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AAB8D" w14:textId="77777777" w:rsidR="00A77B3E" w:rsidRDefault="00000000">
      <w:r>
        <w:rPr>
          <w:rFonts w:ascii="Simplified Arabic Fixed" w:eastAsia="Simplified Arabic Fixed" w:hAnsi="Simplified Arabic Fixed" w:cs="Simplified Arabic Fixed"/>
        </w:rPr>
        <w:t>﻿</w:t>
      </w:r>
      <w:r>
        <w:rPr>
          <w:rFonts w:ascii="Verdana" w:eastAsia="Verdana" w:hAnsi="Verdana" w:cs="Verdana"/>
        </w:rPr>
        <w:t xml:space="preserve"> </w:t>
      </w:r>
    </w:p>
    <w:p w14:paraId="296A6AB8" w14:textId="4E95849D" w:rsidR="00C37F55" w:rsidRPr="00B17F69" w:rsidRDefault="00000000" w:rsidP="00B17F69">
      <w:pPr>
        <w:pStyle w:val="Heading1"/>
        <w:keepNext w:val="0"/>
        <w:spacing w:before="322" w:after="322" w:line="360" w:lineRule="atLeast"/>
        <w:rPr>
          <w:rFonts w:ascii="Georgia" w:eastAsia="Georgia" w:hAnsi="Georgia" w:cs="Georgia"/>
          <w:b w:val="0"/>
          <w:bCs w:val="0"/>
          <w:sz w:val="48"/>
          <w:szCs w:val="48"/>
        </w:rPr>
      </w:pPr>
      <w:r>
        <w:rPr>
          <w:rFonts w:ascii="Georgia" w:eastAsia="Georgia" w:hAnsi="Georgia" w:cs="Georgia"/>
          <w:b w:val="0"/>
          <w:bCs w:val="0"/>
          <w:kern w:val="36"/>
          <w:sz w:val="48"/>
          <w:szCs w:val="48"/>
        </w:rPr>
        <w:t>Generated privacy notice - education and childcare</w:t>
      </w:r>
    </w:p>
    <w:p w14:paraId="705FFEB2" w14:textId="77777777" w:rsidR="00C37F55" w:rsidRDefault="00000000">
      <w:pPr>
        <w:pStyle w:val="Heading2"/>
        <w:keepNext w:val="0"/>
        <w:spacing w:before="299" w:after="299" w:line="360" w:lineRule="atLeast"/>
        <w:rPr>
          <w:rFonts w:ascii="Georgia" w:eastAsia="Georgia" w:hAnsi="Georgia" w:cs="Georgia"/>
          <w:b w:val="0"/>
          <w:bCs w:val="0"/>
          <w:sz w:val="36"/>
          <w:szCs w:val="36"/>
        </w:rPr>
      </w:pPr>
      <w:r>
        <w:rPr>
          <w:rFonts w:ascii="Georgia" w:eastAsia="Georgia" w:hAnsi="Georgia" w:cs="Georgia"/>
          <w:b w:val="0"/>
          <w:bCs w:val="0"/>
          <w:i w:val="0"/>
          <w:iCs w:val="0"/>
          <w:sz w:val="36"/>
          <w:szCs w:val="36"/>
        </w:rPr>
        <w:t>TRACKS autism customer privacy notice</w:t>
      </w:r>
    </w:p>
    <w:p w14:paraId="2DBAEF0C" w14:textId="77777777" w:rsidR="00C37F55" w:rsidRDefault="00000000">
      <w:pPr>
        <w:spacing w:before="240" w:after="240" w:line="360" w:lineRule="atLeast"/>
        <w:rPr>
          <w:rFonts w:ascii="Verdana" w:eastAsia="Verdana" w:hAnsi="Verdana" w:cs="Verdana"/>
        </w:rPr>
      </w:pPr>
      <w:r>
        <w:rPr>
          <w:rFonts w:ascii="Verdana" w:eastAsia="Verdana" w:hAnsi="Verdana" w:cs="Verdana"/>
        </w:rPr>
        <w:t>This privacy notice tells you what to expect us to do with your personal information.</w:t>
      </w:r>
    </w:p>
    <w:p w14:paraId="777166EA" w14:textId="77777777" w:rsidR="00C37F55" w:rsidRPr="00B17F69" w:rsidRDefault="00C37F55">
      <w:pPr>
        <w:numPr>
          <w:ilvl w:val="0"/>
          <w:numId w:val="1"/>
        </w:numPr>
        <w:spacing w:before="240" w:after="240" w:line="360" w:lineRule="atLeast"/>
        <w:ind w:hanging="210"/>
        <w:rPr>
          <w:rFonts w:ascii="Verdana" w:eastAsia="Verdana" w:hAnsi="Verdana" w:cs="Verdana"/>
          <w:color w:val="000000" w:themeColor="text1"/>
        </w:rPr>
      </w:pPr>
      <w:hyperlink w:anchor="contact" w:history="1">
        <w:r w:rsidRPr="00B17F69">
          <w:rPr>
            <w:rFonts w:ascii="Verdana" w:eastAsia="Verdana" w:hAnsi="Verdana" w:cs="Verdana"/>
            <w:color w:val="000000" w:themeColor="text1"/>
            <w:u w:color="0000EE"/>
          </w:rPr>
          <w:t>Contact details</w:t>
        </w:r>
      </w:hyperlink>
    </w:p>
    <w:p w14:paraId="54860AC1" w14:textId="77777777" w:rsidR="00C37F55" w:rsidRPr="00B17F69" w:rsidRDefault="00C37F55">
      <w:pPr>
        <w:numPr>
          <w:ilvl w:val="0"/>
          <w:numId w:val="2"/>
        </w:numPr>
        <w:spacing w:before="240" w:after="240" w:line="360" w:lineRule="atLeast"/>
        <w:ind w:hanging="210"/>
        <w:rPr>
          <w:rFonts w:ascii="Verdana" w:eastAsia="Verdana" w:hAnsi="Verdana" w:cs="Verdana"/>
          <w:color w:val="000000" w:themeColor="text1"/>
        </w:rPr>
      </w:pPr>
      <w:hyperlink w:anchor="collect" w:history="1">
        <w:r w:rsidRPr="00B17F69">
          <w:rPr>
            <w:rFonts w:ascii="Verdana" w:eastAsia="Verdana" w:hAnsi="Verdana" w:cs="Verdana"/>
            <w:color w:val="000000" w:themeColor="text1"/>
            <w:u w:color="0000EE"/>
          </w:rPr>
          <w:t>What information we collect, use, and why</w:t>
        </w:r>
      </w:hyperlink>
    </w:p>
    <w:p w14:paraId="35576FBF" w14:textId="77777777" w:rsidR="00C37F55" w:rsidRPr="00B17F69" w:rsidRDefault="00C37F55">
      <w:pPr>
        <w:numPr>
          <w:ilvl w:val="0"/>
          <w:numId w:val="3"/>
        </w:numPr>
        <w:spacing w:before="240" w:after="240" w:line="360" w:lineRule="atLeast"/>
        <w:ind w:hanging="210"/>
        <w:rPr>
          <w:rFonts w:ascii="Verdana" w:eastAsia="Verdana" w:hAnsi="Verdana" w:cs="Verdana"/>
          <w:color w:val="000000" w:themeColor="text1"/>
        </w:rPr>
      </w:pPr>
      <w:hyperlink w:anchor="lawful" w:history="1">
        <w:r w:rsidRPr="00B17F69">
          <w:rPr>
            <w:rFonts w:ascii="Verdana" w:eastAsia="Verdana" w:hAnsi="Verdana" w:cs="Verdana"/>
            <w:color w:val="000000" w:themeColor="text1"/>
            <w:u w:color="0000EE"/>
          </w:rPr>
          <w:t>Lawful bases and data protection rights</w:t>
        </w:r>
      </w:hyperlink>
    </w:p>
    <w:p w14:paraId="7666BFDC" w14:textId="77777777" w:rsidR="00C37F55" w:rsidRPr="00B17F69" w:rsidRDefault="00C37F55">
      <w:pPr>
        <w:numPr>
          <w:ilvl w:val="0"/>
          <w:numId w:val="4"/>
        </w:numPr>
        <w:spacing w:before="240" w:after="240" w:line="360" w:lineRule="atLeast"/>
        <w:ind w:hanging="210"/>
        <w:rPr>
          <w:rFonts w:ascii="Verdana" w:eastAsia="Verdana" w:hAnsi="Verdana" w:cs="Verdana"/>
          <w:color w:val="000000" w:themeColor="text1"/>
        </w:rPr>
      </w:pPr>
      <w:hyperlink w:anchor="infofrom" w:history="1">
        <w:r w:rsidRPr="00B17F69">
          <w:rPr>
            <w:rFonts w:ascii="Verdana" w:eastAsia="Verdana" w:hAnsi="Verdana" w:cs="Verdana"/>
            <w:color w:val="000000" w:themeColor="text1"/>
            <w:u w:color="0000EE"/>
          </w:rPr>
          <w:t>Where we get personal information from</w:t>
        </w:r>
      </w:hyperlink>
    </w:p>
    <w:p w14:paraId="5EDB5414" w14:textId="77777777" w:rsidR="00C37F55" w:rsidRPr="00B17F69" w:rsidRDefault="00C37F55">
      <w:pPr>
        <w:numPr>
          <w:ilvl w:val="0"/>
          <w:numId w:val="5"/>
        </w:numPr>
        <w:spacing w:before="240" w:after="240" w:line="360" w:lineRule="atLeast"/>
        <w:ind w:hanging="210"/>
        <w:rPr>
          <w:rFonts w:ascii="Verdana" w:eastAsia="Verdana" w:hAnsi="Verdana" w:cs="Verdana"/>
          <w:color w:val="000000" w:themeColor="text1"/>
        </w:rPr>
      </w:pPr>
      <w:hyperlink w:anchor="retention" w:history="1">
        <w:r w:rsidRPr="00B17F69">
          <w:rPr>
            <w:rFonts w:ascii="Verdana" w:eastAsia="Verdana" w:hAnsi="Verdana" w:cs="Verdana"/>
            <w:color w:val="000000" w:themeColor="text1"/>
            <w:u w:color="0000EE"/>
          </w:rPr>
          <w:t>How long we keep information</w:t>
        </w:r>
      </w:hyperlink>
    </w:p>
    <w:p w14:paraId="1F357888" w14:textId="77777777" w:rsidR="00C37F55" w:rsidRPr="00B17F69" w:rsidRDefault="00C37F55">
      <w:pPr>
        <w:numPr>
          <w:ilvl w:val="0"/>
          <w:numId w:val="6"/>
        </w:numPr>
        <w:spacing w:before="240" w:after="240" w:line="360" w:lineRule="atLeast"/>
        <w:ind w:hanging="210"/>
        <w:rPr>
          <w:rFonts w:ascii="Verdana" w:eastAsia="Verdana" w:hAnsi="Verdana" w:cs="Verdana"/>
          <w:color w:val="000000" w:themeColor="text1"/>
        </w:rPr>
      </w:pPr>
      <w:hyperlink w:anchor="share" w:history="1">
        <w:r w:rsidRPr="00B17F69">
          <w:rPr>
            <w:rFonts w:ascii="Verdana" w:eastAsia="Verdana" w:hAnsi="Verdana" w:cs="Verdana"/>
            <w:color w:val="000000" w:themeColor="text1"/>
            <w:u w:color="0000EE"/>
          </w:rPr>
          <w:t>Who we share information with</w:t>
        </w:r>
      </w:hyperlink>
    </w:p>
    <w:p w14:paraId="615DB725" w14:textId="77777777" w:rsidR="00C37F55" w:rsidRPr="00B17F69" w:rsidRDefault="00C37F55">
      <w:pPr>
        <w:numPr>
          <w:ilvl w:val="0"/>
          <w:numId w:val="7"/>
        </w:numPr>
        <w:spacing w:before="240" w:after="240" w:line="360" w:lineRule="atLeast"/>
        <w:ind w:hanging="210"/>
        <w:rPr>
          <w:rFonts w:ascii="Verdana" w:eastAsia="Verdana" w:hAnsi="Verdana" w:cs="Verdana"/>
          <w:color w:val="000000" w:themeColor="text1"/>
        </w:rPr>
      </w:pPr>
      <w:hyperlink w:anchor="complain" w:history="1">
        <w:r w:rsidRPr="00B17F69">
          <w:rPr>
            <w:rFonts w:ascii="Verdana" w:eastAsia="Verdana" w:hAnsi="Verdana" w:cs="Verdana"/>
            <w:color w:val="000000" w:themeColor="text1"/>
            <w:u w:color="0000EE"/>
          </w:rPr>
          <w:t>How to complain</w:t>
        </w:r>
      </w:hyperlink>
    </w:p>
    <w:p w14:paraId="6347FA0E" w14:textId="77777777" w:rsidR="00C37F55" w:rsidRDefault="00000000">
      <w:pPr>
        <w:pStyle w:val="Heading2"/>
        <w:keepNext w:val="0"/>
        <w:spacing w:before="299" w:after="299" w:line="360" w:lineRule="atLeast"/>
        <w:rPr>
          <w:rFonts w:ascii="Georgia" w:eastAsia="Georgia" w:hAnsi="Georgia" w:cs="Georgia"/>
          <w:b w:val="0"/>
          <w:bCs w:val="0"/>
          <w:sz w:val="36"/>
          <w:szCs w:val="36"/>
        </w:rPr>
      </w:pPr>
      <w:bookmarkStart w:id="0" w:name="contact"/>
      <w:bookmarkEnd w:id="0"/>
      <w:r>
        <w:rPr>
          <w:rFonts w:ascii="Georgia" w:eastAsia="Georgia" w:hAnsi="Georgia" w:cs="Georgia"/>
          <w:b w:val="0"/>
          <w:bCs w:val="0"/>
          <w:i w:val="0"/>
          <w:iCs w:val="0"/>
          <w:sz w:val="36"/>
          <w:szCs w:val="36"/>
        </w:rPr>
        <w:t>Contact details</w:t>
      </w:r>
    </w:p>
    <w:p w14:paraId="5B50CF57" w14:textId="77777777" w:rsidR="00C37F55" w:rsidRDefault="00000000">
      <w:pPr>
        <w:pStyle w:val="Heading3"/>
        <w:keepNext w:val="0"/>
        <w:spacing w:before="281" w:after="281" w:line="360" w:lineRule="atLeast"/>
        <w:rPr>
          <w:rFonts w:ascii="Georgia" w:eastAsia="Georgia" w:hAnsi="Georgia" w:cs="Georgia"/>
          <w:b w:val="0"/>
          <w:bCs w:val="0"/>
          <w:sz w:val="28"/>
          <w:szCs w:val="28"/>
        </w:rPr>
      </w:pPr>
      <w:r>
        <w:rPr>
          <w:rFonts w:ascii="Georgia" w:eastAsia="Georgia" w:hAnsi="Georgia" w:cs="Georgia"/>
          <w:b w:val="0"/>
          <w:bCs w:val="0"/>
          <w:sz w:val="28"/>
          <w:szCs w:val="28"/>
        </w:rPr>
        <w:t>Post</w:t>
      </w:r>
    </w:p>
    <w:p w14:paraId="462F17CB" w14:textId="77777777" w:rsidR="00C37F55" w:rsidRDefault="00000000">
      <w:pPr>
        <w:spacing w:before="240" w:after="240" w:line="360" w:lineRule="atLeast"/>
        <w:rPr>
          <w:rFonts w:ascii="Verdana" w:eastAsia="Verdana" w:hAnsi="Verdana" w:cs="Verdana"/>
        </w:rPr>
      </w:pPr>
      <w:r>
        <w:rPr>
          <w:rFonts w:ascii="Verdana" w:eastAsia="Verdana" w:hAnsi="Verdana" w:cs="Verdana"/>
        </w:rPr>
        <w:t>Tracks (Autism), Boulton Road, STEVENAGE, Hertfordshire, SG1 4QX, GB</w:t>
      </w:r>
    </w:p>
    <w:p w14:paraId="17B0A2C3" w14:textId="77777777" w:rsidR="00C37F55" w:rsidRDefault="00000000">
      <w:pPr>
        <w:pStyle w:val="Heading3"/>
        <w:keepNext w:val="0"/>
        <w:spacing w:before="281" w:after="281" w:line="360" w:lineRule="atLeast"/>
        <w:rPr>
          <w:rFonts w:ascii="Georgia" w:eastAsia="Georgia" w:hAnsi="Georgia" w:cs="Georgia"/>
          <w:b w:val="0"/>
          <w:bCs w:val="0"/>
          <w:sz w:val="28"/>
          <w:szCs w:val="28"/>
        </w:rPr>
      </w:pPr>
      <w:r>
        <w:rPr>
          <w:rFonts w:ascii="Georgia" w:eastAsia="Georgia" w:hAnsi="Georgia" w:cs="Georgia"/>
          <w:b w:val="0"/>
          <w:bCs w:val="0"/>
          <w:sz w:val="28"/>
          <w:szCs w:val="28"/>
        </w:rPr>
        <w:t>Telephone</w:t>
      </w:r>
    </w:p>
    <w:p w14:paraId="6E60C869" w14:textId="5CEFAAC7" w:rsidR="00C37F55" w:rsidRDefault="00697F0B">
      <w:pPr>
        <w:spacing w:before="240" w:after="240" w:line="360" w:lineRule="atLeast"/>
        <w:rPr>
          <w:rFonts w:ascii="Verdana" w:eastAsia="Verdana" w:hAnsi="Verdana" w:cs="Verdana"/>
        </w:rPr>
      </w:pPr>
      <w:r>
        <w:rPr>
          <w:rFonts w:ascii="Verdana" w:eastAsia="Verdana" w:hAnsi="Verdana" w:cs="Verdana"/>
        </w:rPr>
        <w:t>01438 748132</w:t>
      </w:r>
    </w:p>
    <w:p w14:paraId="11F55F7B" w14:textId="77777777" w:rsidR="00C37F55" w:rsidRDefault="00000000">
      <w:pPr>
        <w:pStyle w:val="Heading3"/>
        <w:keepNext w:val="0"/>
        <w:spacing w:before="281" w:after="281" w:line="360" w:lineRule="atLeast"/>
        <w:rPr>
          <w:rFonts w:ascii="Georgia" w:eastAsia="Georgia" w:hAnsi="Georgia" w:cs="Georgia"/>
          <w:b w:val="0"/>
          <w:bCs w:val="0"/>
          <w:sz w:val="28"/>
          <w:szCs w:val="28"/>
        </w:rPr>
      </w:pPr>
      <w:r>
        <w:rPr>
          <w:rFonts w:ascii="Georgia" w:eastAsia="Georgia" w:hAnsi="Georgia" w:cs="Georgia"/>
          <w:b w:val="0"/>
          <w:bCs w:val="0"/>
          <w:sz w:val="28"/>
          <w:szCs w:val="28"/>
        </w:rPr>
        <w:t>Email</w:t>
      </w:r>
    </w:p>
    <w:p w14:paraId="0D5CA490" w14:textId="77777777" w:rsidR="00C37F55" w:rsidRDefault="00000000">
      <w:pPr>
        <w:spacing w:before="240" w:after="240" w:line="360" w:lineRule="atLeast"/>
        <w:rPr>
          <w:rFonts w:ascii="Verdana" w:eastAsia="Verdana" w:hAnsi="Verdana" w:cs="Verdana"/>
        </w:rPr>
      </w:pPr>
      <w:r>
        <w:rPr>
          <w:rFonts w:ascii="Verdana" w:eastAsia="Verdana" w:hAnsi="Verdana" w:cs="Verdana"/>
        </w:rPr>
        <w:t>gaby.vallory@tracks-autism.org.uk</w:t>
      </w:r>
    </w:p>
    <w:p w14:paraId="3621E89A" w14:textId="77777777" w:rsidR="00C37F55" w:rsidRDefault="00000000">
      <w:pPr>
        <w:pStyle w:val="Heading2"/>
        <w:keepNext w:val="0"/>
        <w:spacing w:before="299" w:after="299" w:line="360" w:lineRule="atLeast"/>
        <w:rPr>
          <w:rFonts w:ascii="Georgia" w:eastAsia="Georgia" w:hAnsi="Georgia" w:cs="Georgia"/>
          <w:b w:val="0"/>
          <w:bCs w:val="0"/>
          <w:sz w:val="36"/>
          <w:szCs w:val="36"/>
        </w:rPr>
      </w:pPr>
      <w:bookmarkStart w:id="1" w:name="collect"/>
      <w:bookmarkEnd w:id="1"/>
      <w:r>
        <w:rPr>
          <w:rFonts w:ascii="Georgia" w:eastAsia="Georgia" w:hAnsi="Georgia" w:cs="Georgia"/>
          <w:b w:val="0"/>
          <w:bCs w:val="0"/>
          <w:i w:val="0"/>
          <w:iCs w:val="0"/>
          <w:sz w:val="36"/>
          <w:szCs w:val="36"/>
        </w:rPr>
        <w:t>What information we collect, use, and why</w:t>
      </w:r>
    </w:p>
    <w:p w14:paraId="4DE52FF0" w14:textId="77777777" w:rsidR="00C37F55" w:rsidRDefault="00000000">
      <w:pPr>
        <w:spacing w:before="240" w:after="240" w:line="360" w:lineRule="atLeast"/>
        <w:rPr>
          <w:rFonts w:ascii="Verdana" w:eastAsia="Verdana" w:hAnsi="Verdana" w:cs="Verdana"/>
        </w:rPr>
      </w:pPr>
      <w:r>
        <w:rPr>
          <w:rFonts w:ascii="Verdana" w:eastAsia="Verdana" w:hAnsi="Verdana" w:cs="Verdana"/>
        </w:rPr>
        <w:t xml:space="preserve">We collect or use the following information </w:t>
      </w:r>
      <w:r>
        <w:rPr>
          <w:rFonts w:ascii="Verdana" w:eastAsia="Verdana" w:hAnsi="Verdana" w:cs="Verdana"/>
          <w:b/>
          <w:bCs/>
        </w:rPr>
        <w:t>for student education and welfare</w:t>
      </w:r>
      <w:r>
        <w:rPr>
          <w:rFonts w:ascii="Verdana" w:eastAsia="Verdana" w:hAnsi="Verdana" w:cs="Verdana"/>
        </w:rPr>
        <w:t>:</w:t>
      </w:r>
    </w:p>
    <w:p w14:paraId="6C6CFBC7" w14:textId="77777777" w:rsidR="00C37F55" w:rsidRDefault="00000000">
      <w:pPr>
        <w:numPr>
          <w:ilvl w:val="0"/>
          <w:numId w:val="8"/>
        </w:numPr>
        <w:spacing w:before="240" w:after="240" w:line="360" w:lineRule="atLeast"/>
        <w:ind w:hanging="210"/>
        <w:rPr>
          <w:rFonts w:ascii="Verdana" w:eastAsia="Verdana" w:hAnsi="Verdana" w:cs="Verdana"/>
        </w:rPr>
      </w:pPr>
      <w:r>
        <w:rPr>
          <w:rFonts w:ascii="Verdana" w:eastAsia="Verdana" w:hAnsi="Verdana" w:cs="Verdana"/>
        </w:rPr>
        <w:lastRenderedPageBreak/>
        <w:t>Names and contact details for students/children</w:t>
      </w:r>
    </w:p>
    <w:p w14:paraId="2C03E938" w14:textId="77777777" w:rsidR="00C37F55" w:rsidRDefault="00000000">
      <w:pPr>
        <w:numPr>
          <w:ilvl w:val="0"/>
          <w:numId w:val="9"/>
        </w:numPr>
        <w:spacing w:before="240" w:after="240" w:line="360" w:lineRule="atLeast"/>
        <w:ind w:hanging="210"/>
        <w:rPr>
          <w:rFonts w:ascii="Verdana" w:eastAsia="Verdana" w:hAnsi="Verdana" w:cs="Verdana"/>
        </w:rPr>
      </w:pPr>
      <w:r>
        <w:rPr>
          <w:rFonts w:ascii="Verdana" w:eastAsia="Verdana" w:hAnsi="Verdana" w:cs="Verdana"/>
        </w:rPr>
        <w:t>Names and contact details for carers</w:t>
      </w:r>
    </w:p>
    <w:p w14:paraId="2D16E0C9" w14:textId="77777777" w:rsidR="00C37F55" w:rsidRDefault="00000000">
      <w:pPr>
        <w:numPr>
          <w:ilvl w:val="0"/>
          <w:numId w:val="10"/>
        </w:numPr>
        <w:spacing w:before="240" w:after="240" w:line="360" w:lineRule="atLeast"/>
        <w:ind w:hanging="210"/>
        <w:rPr>
          <w:rFonts w:ascii="Verdana" w:eastAsia="Verdana" w:hAnsi="Verdana" w:cs="Verdana"/>
        </w:rPr>
      </w:pPr>
      <w:r>
        <w:rPr>
          <w:rFonts w:ascii="Verdana" w:eastAsia="Verdana" w:hAnsi="Verdana" w:cs="Verdana"/>
        </w:rPr>
        <w:t>Gender</w:t>
      </w:r>
    </w:p>
    <w:p w14:paraId="61BA57E2" w14:textId="77777777" w:rsidR="00C37F55" w:rsidRDefault="00000000">
      <w:pPr>
        <w:numPr>
          <w:ilvl w:val="0"/>
          <w:numId w:val="11"/>
        </w:numPr>
        <w:spacing w:before="240" w:after="240" w:line="360" w:lineRule="atLeast"/>
        <w:ind w:hanging="210"/>
        <w:rPr>
          <w:rFonts w:ascii="Verdana" w:eastAsia="Verdana" w:hAnsi="Verdana" w:cs="Verdana"/>
        </w:rPr>
      </w:pPr>
      <w:r>
        <w:rPr>
          <w:rFonts w:ascii="Verdana" w:eastAsia="Verdana" w:hAnsi="Verdana" w:cs="Verdana"/>
        </w:rPr>
        <w:t>Pronoun preferences</w:t>
      </w:r>
    </w:p>
    <w:p w14:paraId="44CA6346" w14:textId="77777777" w:rsidR="00C37F55" w:rsidRDefault="00000000">
      <w:pPr>
        <w:numPr>
          <w:ilvl w:val="0"/>
          <w:numId w:val="12"/>
        </w:numPr>
        <w:spacing w:before="240" w:after="240" w:line="360" w:lineRule="atLeast"/>
        <w:ind w:hanging="210"/>
        <w:rPr>
          <w:rFonts w:ascii="Verdana" w:eastAsia="Verdana" w:hAnsi="Verdana" w:cs="Verdana"/>
        </w:rPr>
      </w:pPr>
      <w:r>
        <w:rPr>
          <w:rFonts w:ascii="Verdana" w:eastAsia="Verdana" w:hAnsi="Verdana" w:cs="Verdana"/>
        </w:rPr>
        <w:t>Date of birth</w:t>
      </w:r>
    </w:p>
    <w:p w14:paraId="234F5D08" w14:textId="77777777" w:rsidR="00C37F55" w:rsidRDefault="00000000">
      <w:pPr>
        <w:numPr>
          <w:ilvl w:val="0"/>
          <w:numId w:val="13"/>
        </w:numPr>
        <w:spacing w:before="240" w:after="240" w:line="360" w:lineRule="atLeast"/>
        <w:ind w:hanging="210"/>
        <w:rPr>
          <w:rFonts w:ascii="Verdana" w:eastAsia="Verdana" w:hAnsi="Verdana" w:cs="Verdana"/>
        </w:rPr>
      </w:pPr>
      <w:r>
        <w:rPr>
          <w:rFonts w:ascii="Verdana" w:eastAsia="Verdana" w:hAnsi="Verdana" w:cs="Verdana"/>
        </w:rPr>
        <w:t>Dietary requirements (including vegetarian, vegan, gluten free and halal requirements)</w:t>
      </w:r>
    </w:p>
    <w:p w14:paraId="36B0C543" w14:textId="77777777" w:rsidR="00C37F55" w:rsidRDefault="00000000">
      <w:pPr>
        <w:numPr>
          <w:ilvl w:val="0"/>
          <w:numId w:val="14"/>
        </w:numPr>
        <w:spacing w:before="240" w:after="240" w:line="360" w:lineRule="atLeast"/>
        <w:ind w:hanging="210"/>
        <w:rPr>
          <w:rFonts w:ascii="Verdana" w:eastAsia="Verdana" w:hAnsi="Verdana" w:cs="Verdana"/>
        </w:rPr>
      </w:pPr>
      <w:r>
        <w:rPr>
          <w:rFonts w:ascii="Verdana" w:eastAsia="Verdana" w:hAnsi="Verdana" w:cs="Verdana"/>
        </w:rPr>
        <w:t>Payment details and financial information including transactions</w:t>
      </w:r>
    </w:p>
    <w:p w14:paraId="368C6E83" w14:textId="77777777" w:rsidR="00C37F55" w:rsidRDefault="00000000">
      <w:pPr>
        <w:numPr>
          <w:ilvl w:val="0"/>
          <w:numId w:val="15"/>
        </w:numPr>
        <w:spacing w:before="240" w:after="240" w:line="360" w:lineRule="atLeast"/>
        <w:ind w:hanging="210"/>
        <w:rPr>
          <w:rFonts w:ascii="Verdana" w:eastAsia="Verdana" w:hAnsi="Verdana" w:cs="Verdana"/>
        </w:rPr>
      </w:pPr>
      <w:r>
        <w:rPr>
          <w:rFonts w:ascii="Verdana" w:eastAsia="Verdana" w:hAnsi="Verdana" w:cs="Verdana"/>
        </w:rPr>
        <w:t>Special Educational Needs and Disabilities (SEND) or additional support information (includes reasonable adjustments and special educational needs and disabilities)</w:t>
      </w:r>
    </w:p>
    <w:p w14:paraId="447862E5" w14:textId="77777777" w:rsidR="00C37F55" w:rsidRDefault="00000000">
      <w:pPr>
        <w:numPr>
          <w:ilvl w:val="0"/>
          <w:numId w:val="16"/>
        </w:numPr>
        <w:spacing w:before="240" w:after="240" w:line="360" w:lineRule="atLeast"/>
        <w:ind w:hanging="210"/>
        <w:rPr>
          <w:rFonts w:ascii="Verdana" w:eastAsia="Verdana" w:hAnsi="Verdana" w:cs="Verdana"/>
        </w:rPr>
      </w:pPr>
      <w:r>
        <w:rPr>
          <w:rFonts w:ascii="Verdana" w:eastAsia="Verdana" w:hAnsi="Verdana" w:cs="Verdana"/>
        </w:rPr>
        <w:t>Welfare information (includes family and home life circumstances and history)</w:t>
      </w:r>
    </w:p>
    <w:p w14:paraId="39D99374" w14:textId="77777777" w:rsidR="00C37F55" w:rsidRDefault="00000000">
      <w:pPr>
        <w:numPr>
          <w:ilvl w:val="0"/>
          <w:numId w:val="18"/>
        </w:numPr>
        <w:spacing w:before="240" w:after="240" w:line="360" w:lineRule="atLeast"/>
        <w:ind w:hanging="210"/>
        <w:rPr>
          <w:rFonts w:ascii="Verdana" w:eastAsia="Verdana" w:hAnsi="Verdana" w:cs="Verdana"/>
        </w:rPr>
      </w:pPr>
      <w:r>
        <w:rPr>
          <w:rFonts w:ascii="Verdana" w:eastAsia="Verdana" w:hAnsi="Verdana" w:cs="Verdana"/>
        </w:rPr>
        <w:t>Photographs</w:t>
      </w:r>
    </w:p>
    <w:p w14:paraId="6AFA9B69" w14:textId="77777777" w:rsidR="00C37F55" w:rsidRDefault="00000000">
      <w:pPr>
        <w:numPr>
          <w:ilvl w:val="0"/>
          <w:numId w:val="19"/>
        </w:numPr>
        <w:spacing w:before="240" w:after="240" w:line="360" w:lineRule="atLeast"/>
        <w:ind w:hanging="210"/>
        <w:rPr>
          <w:rFonts w:ascii="Verdana" w:eastAsia="Verdana" w:hAnsi="Verdana" w:cs="Verdana"/>
        </w:rPr>
      </w:pPr>
      <w:r>
        <w:rPr>
          <w:rFonts w:ascii="Verdana" w:eastAsia="Verdana" w:hAnsi="Verdana" w:cs="Verdana"/>
        </w:rPr>
        <w:t>Attendance and reason for absence data</w:t>
      </w:r>
    </w:p>
    <w:p w14:paraId="2B28F5EB" w14:textId="77777777" w:rsidR="00C37F55" w:rsidRDefault="00000000">
      <w:pPr>
        <w:numPr>
          <w:ilvl w:val="0"/>
          <w:numId w:val="20"/>
        </w:numPr>
        <w:spacing w:before="240" w:after="240" w:line="360" w:lineRule="atLeast"/>
        <w:ind w:hanging="210"/>
        <w:rPr>
          <w:rFonts w:ascii="Verdana" w:eastAsia="Verdana" w:hAnsi="Verdana" w:cs="Verdana"/>
        </w:rPr>
      </w:pPr>
      <w:r>
        <w:rPr>
          <w:rFonts w:ascii="Verdana" w:eastAsia="Verdana" w:hAnsi="Verdana" w:cs="Verdana"/>
        </w:rPr>
        <w:t>Progress reports</w:t>
      </w:r>
    </w:p>
    <w:p w14:paraId="5D6F0C11" w14:textId="77777777" w:rsidR="00C37F55" w:rsidRDefault="00000000">
      <w:pPr>
        <w:numPr>
          <w:ilvl w:val="0"/>
          <w:numId w:val="21"/>
        </w:numPr>
        <w:spacing w:before="240" w:after="240" w:line="360" w:lineRule="atLeast"/>
        <w:ind w:hanging="210"/>
        <w:rPr>
          <w:rFonts w:ascii="Verdana" w:eastAsia="Verdana" w:hAnsi="Verdana" w:cs="Verdana"/>
        </w:rPr>
      </w:pPr>
      <w:r>
        <w:rPr>
          <w:rFonts w:ascii="Verdana" w:eastAsia="Verdana" w:hAnsi="Verdana" w:cs="Verdana"/>
        </w:rPr>
        <w:t>Information relating to compliments and complaints</w:t>
      </w:r>
    </w:p>
    <w:p w14:paraId="082EBDE6" w14:textId="126C049D" w:rsidR="00C37F55" w:rsidRDefault="00000000">
      <w:pPr>
        <w:numPr>
          <w:ilvl w:val="0"/>
          <w:numId w:val="22"/>
        </w:numPr>
        <w:spacing w:before="240" w:after="240" w:line="360" w:lineRule="atLeast"/>
        <w:ind w:hanging="210"/>
        <w:rPr>
          <w:rFonts w:ascii="Verdana" w:eastAsia="Verdana" w:hAnsi="Verdana" w:cs="Verdana"/>
        </w:rPr>
      </w:pPr>
      <w:r>
        <w:rPr>
          <w:rFonts w:ascii="Verdana" w:eastAsia="Verdana" w:hAnsi="Verdana" w:cs="Verdana"/>
        </w:rPr>
        <w:t xml:space="preserve">Exclusion, suspension and </w:t>
      </w:r>
      <w:r w:rsidR="00373B0F">
        <w:rPr>
          <w:rFonts w:ascii="Verdana" w:eastAsia="Verdana" w:hAnsi="Verdana" w:cs="Verdana"/>
        </w:rPr>
        <w:t>behavioral</w:t>
      </w:r>
      <w:r>
        <w:rPr>
          <w:rFonts w:ascii="Verdana" w:eastAsia="Verdana" w:hAnsi="Verdana" w:cs="Verdana"/>
        </w:rPr>
        <w:t xml:space="preserve"> information</w:t>
      </w:r>
    </w:p>
    <w:p w14:paraId="0437CC3E" w14:textId="77777777" w:rsidR="00C37F55" w:rsidRDefault="00000000">
      <w:pPr>
        <w:pStyle w:val="Heading2"/>
        <w:keepNext w:val="0"/>
        <w:spacing w:before="299" w:after="299" w:line="360" w:lineRule="atLeast"/>
        <w:rPr>
          <w:rFonts w:ascii="Georgia" w:eastAsia="Georgia" w:hAnsi="Georgia" w:cs="Georgia"/>
          <w:b w:val="0"/>
          <w:bCs w:val="0"/>
          <w:sz w:val="36"/>
          <w:szCs w:val="36"/>
        </w:rPr>
      </w:pPr>
      <w:bookmarkStart w:id="2" w:name="lawful"/>
      <w:bookmarkEnd w:id="2"/>
      <w:r>
        <w:rPr>
          <w:rFonts w:ascii="Georgia" w:eastAsia="Georgia" w:hAnsi="Georgia" w:cs="Georgia"/>
          <w:b w:val="0"/>
          <w:bCs w:val="0"/>
          <w:i w:val="0"/>
          <w:iCs w:val="0"/>
          <w:sz w:val="36"/>
          <w:szCs w:val="36"/>
        </w:rPr>
        <w:t>Lawful bases and data protection rights</w:t>
      </w:r>
    </w:p>
    <w:p w14:paraId="15F8A3C1" w14:textId="77777777" w:rsidR="00C37F55" w:rsidRDefault="00000000">
      <w:pPr>
        <w:spacing w:before="240" w:after="240" w:line="360" w:lineRule="atLeast"/>
        <w:rPr>
          <w:rFonts w:ascii="Verdana" w:eastAsia="Verdana" w:hAnsi="Verdana" w:cs="Verdana"/>
        </w:rPr>
      </w:pPr>
      <w:r>
        <w:rPr>
          <w:rFonts w:ascii="Verdana" w:eastAsia="Verdana" w:hAnsi="Verdana" w:cs="Verdana"/>
        </w:rPr>
        <w:t xml:space="preserve">Our lawful bases for collecting or using personal information </w:t>
      </w:r>
      <w:r>
        <w:rPr>
          <w:rFonts w:ascii="Verdana" w:eastAsia="Verdana" w:hAnsi="Verdana" w:cs="Verdana"/>
          <w:b/>
          <w:bCs/>
        </w:rPr>
        <w:t>for student education and welfare</w:t>
      </w:r>
      <w:r>
        <w:rPr>
          <w:rFonts w:ascii="Verdana" w:eastAsia="Verdana" w:hAnsi="Verdana" w:cs="Verdana"/>
        </w:rPr>
        <w:t xml:space="preserve"> are:</w:t>
      </w:r>
    </w:p>
    <w:p w14:paraId="7EAEEC9D" w14:textId="77777777" w:rsidR="00C37F55" w:rsidRDefault="00000000">
      <w:pPr>
        <w:numPr>
          <w:ilvl w:val="0"/>
          <w:numId w:val="24"/>
        </w:numPr>
        <w:spacing w:before="240" w:after="240" w:line="360" w:lineRule="atLeast"/>
        <w:ind w:hanging="210"/>
        <w:rPr>
          <w:rFonts w:ascii="Verdana" w:eastAsia="Verdana" w:hAnsi="Verdana" w:cs="Verdana"/>
        </w:rPr>
      </w:pPr>
      <w:r>
        <w:rPr>
          <w:rFonts w:ascii="Verdana" w:eastAsia="Verdana" w:hAnsi="Verdana" w:cs="Verdana"/>
        </w:rPr>
        <w:t>Consent - we have permission from you after we gave you all the relevant information. All of your data protection rights may apply, except the right to object. To be clear, you do have the right to withdraw your consent at any time.</w:t>
      </w:r>
    </w:p>
    <w:p w14:paraId="17B84A82" w14:textId="77777777" w:rsidR="00C37F55" w:rsidRDefault="00000000">
      <w:pPr>
        <w:numPr>
          <w:ilvl w:val="0"/>
          <w:numId w:val="25"/>
        </w:numPr>
        <w:spacing w:before="240" w:after="240" w:line="360" w:lineRule="atLeast"/>
        <w:ind w:hanging="210"/>
        <w:rPr>
          <w:rFonts w:ascii="Verdana" w:eastAsia="Verdana" w:hAnsi="Verdana" w:cs="Verdana"/>
        </w:rPr>
      </w:pPr>
      <w:r>
        <w:rPr>
          <w:rFonts w:ascii="Verdana" w:eastAsia="Verdana" w:hAnsi="Verdana" w:cs="Verdana"/>
        </w:rPr>
        <w:lastRenderedPageBreak/>
        <w:t>Contract - we have to collect or use the information so we can enter into or carry out a contract with you. All of your data protection rights may apply except the right to object.</w:t>
      </w:r>
    </w:p>
    <w:p w14:paraId="140F204A" w14:textId="77777777" w:rsidR="00C37F55" w:rsidRDefault="00000000">
      <w:pPr>
        <w:numPr>
          <w:ilvl w:val="0"/>
          <w:numId w:val="26"/>
        </w:numPr>
        <w:spacing w:before="240" w:after="240" w:line="360" w:lineRule="atLeast"/>
        <w:ind w:hanging="210"/>
        <w:rPr>
          <w:rFonts w:ascii="Verdana" w:eastAsia="Verdana" w:hAnsi="Verdana" w:cs="Verdana"/>
        </w:rPr>
      </w:pPr>
      <w:r>
        <w:rPr>
          <w:rFonts w:ascii="Verdana" w:eastAsia="Verdana" w:hAnsi="Verdana" w:cs="Verdana"/>
        </w:rPr>
        <w:t>Legal obligation - we have to collect or use your information so we can comply with the law. All of your data protection rights may apply, except the right to erasure, the right to object and the right to data portability.</w:t>
      </w:r>
    </w:p>
    <w:p w14:paraId="2356802A" w14:textId="77777777" w:rsidR="00C37F55" w:rsidRDefault="00000000">
      <w:pPr>
        <w:numPr>
          <w:ilvl w:val="0"/>
          <w:numId w:val="27"/>
        </w:numPr>
        <w:spacing w:before="240" w:after="240" w:line="360" w:lineRule="atLeast"/>
        <w:ind w:hanging="210"/>
        <w:rPr>
          <w:rFonts w:ascii="Verdana" w:eastAsia="Verdana" w:hAnsi="Verdana" w:cs="Verdana"/>
        </w:rPr>
      </w:pPr>
      <w:r>
        <w:rPr>
          <w:rFonts w:ascii="Verdana" w:eastAsia="Verdana" w:hAnsi="Verdana" w:cs="Verdana"/>
        </w:rPr>
        <w:t>Vital interests - collecting or using the information is needed when someone’s physical or mental health or wellbeing is at urgent or serious risk. This includes an urgent need for life sustaining food, water, clothing or shelter. All of your data protection rights may apply, except the right to object and the right to portability.</w:t>
      </w:r>
    </w:p>
    <w:p w14:paraId="487F9776" w14:textId="77777777" w:rsidR="00C37F55" w:rsidRDefault="00000000">
      <w:pPr>
        <w:pStyle w:val="Heading2"/>
        <w:keepNext w:val="0"/>
        <w:spacing w:before="299" w:after="299" w:line="360" w:lineRule="atLeast"/>
        <w:rPr>
          <w:rFonts w:ascii="Georgia" w:eastAsia="Georgia" w:hAnsi="Georgia" w:cs="Georgia"/>
          <w:b w:val="0"/>
          <w:bCs w:val="0"/>
          <w:sz w:val="36"/>
          <w:szCs w:val="36"/>
        </w:rPr>
      </w:pPr>
      <w:bookmarkStart w:id="3" w:name="infofrom"/>
      <w:bookmarkEnd w:id="3"/>
      <w:r>
        <w:rPr>
          <w:rFonts w:ascii="Georgia" w:eastAsia="Georgia" w:hAnsi="Georgia" w:cs="Georgia"/>
          <w:b w:val="0"/>
          <w:bCs w:val="0"/>
          <w:i w:val="0"/>
          <w:iCs w:val="0"/>
          <w:sz w:val="36"/>
          <w:szCs w:val="36"/>
        </w:rPr>
        <w:t>Where we get personal information from</w:t>
      </w:r>
    </w:p>
    <w:p w14:paraId="43885A67" w14:textId="77777777" w:rsidR="00C37F55" w:rsidRDefault="00000000">
      <w:pPr>
        <w:numPr>
          <w:ilvl w:val="0"/>
          <w:numId w:val="29"/>
        </w:numPr>
        <w:spacing w:before="240" w:after="240" w:line="360" w:lineRule="atLeast"/>
        <w:ind w:hanging="210"/>
        <w:rPr>
          <w:rFonts w:ascii="Verdana" w:eastAsia="Verdana" w:hAnsi="Verdana" w:cs="Verdana"/>
        </w:rPr>
      </w:pPr>
      <w:r>
        <w:rPr>
          <w:rFonts w:ascii="Verdana" w:eastAsia="Verdana" w:hAnsi="Verdana" w:cs="Verdana"/>
        </w:rPr>
        <w:t>Parents or carers</w:t>
      </w:r>
    </w:p>
    <w:p w14:paraId="6100F82F" w14:textId="77777777" w:rsidR="00C37F55" w:rsidRDefault="00000000">
      <w:pPr>
        <w:numPr>
          <w:ilvl w:val="0"/>
          <w:numId w:val="30"/>
        </w:numPr>
        <w:spacing w:before="240" w:after="240" w:line="360" w:lineRule="atLeast"/>
        <w:ind w:hanging="210"/>
        <w:rPr>
          <w:rFonts w:ascii="Verdana" w:eastAsia="Verdana" w:hAnsi="Verdana" w:cs="Verdana"/>
        </w:rPr>
      </w:pPr>
      <w:r>
        <w:rPr>
          <w:rFonts w:ascii="Verdana" w:eastAsia="Verdana" w:hAnsi="Verdana" w:cs="Verdana"/>
        </w:rPr>
        <w:t>Local authorities or local councils</w:t>
      </w:r>
    </w:p>
    <w:p w14:paraId="7D3E09F3" w14:textId="77777777" w:rsidR="00C37F55" w:rsidRDefault="00000000">
      <w:pPr>
        <w:numPr>
          <w:ilvl w:val="0"/>
          <w:numId w:val="31"/>
        </w:numPr>
        <w:spacing w:before="240" w:after="240" w:line="360" w:lineRule="atLeast"/>
        <w:ind w:hanging="210"/>
        <w:rPr>
          <w:rFonts w:ascii="Verdana" w:eastAsia="Verdana" w:hAnsi="Verdana" w:cs="Verdana"/>
        </w:rPr>
      </w:pPr>
      <w:r>
        <w:rPr>
          <w:rFonts w:ascii="Verdana" w:eastAsia="Verdana" w:hAnsi="Verdana" w:cs="Verdana"/>
        </w:rPr>
        <w:t>Social services</w:t>
      </w:r>
    </w:p>
    <w:p w14:paraId="5010982D" w14:textId="77777777" w:rsidR="00C37F55" w:rsidRDefault="00000000">
      <w:pPr>
        <w:numPr>
          <w:ilvl w:val="0"/>
          <w:numId w:val="32"/>
        </w:numPr>
        <w:spacing w:before="240" w:after="240" w:line="360" w:lineRule="atLeast"/>
        <w:ind w:hanging="210"/>
        <w:rPr>
          <w:rFonts w:ascii="Verdana" w:eastAsia="Verdana" w:hAnsi="Verdana" w:cs="Verdana"/>
        </w:rPr>
      </w:pPr>
      <w:r>
        <w:rPr>
          <w:rFonts w:ascii="Verdana" w:eastAsia="Verdana" w:hAnsi="Verdana" w:cs="Verdana"/>
        </w:rPr>
        <w:t>Other education establishments</w:t>
      </w:r>
    </w:p>
    <w:p w14:paraId="27AADB94" w14:textId="42F66AD4" w:rsidR="00C37F55" w:rsidRDefault="00000000">
      <w:pPr>
        <w:numPr>
          <w:ilvl w:val="0"/>
          <w:numId w:val="33"/>
        </w:numPr>
        <w:spacing w:before="240" w:after="240" w:line="360" w:lineRule="atLeast"/>
        <w:ind w:hanging="210"/>
        <w:rPr>
          <w:rFonts w:ascii="Verdana" w:eastAsia="Verdana" w:hAnsi="Verdana" w:cs="Verdana"/>
        </w:rPr>
      </w:pPr>
      <w:r>
        <w:rPr>
          <w:rFonts w:ascii="Verdana" w:eastAsia="Verdana" w:hAnsi="Verdana" w:cs="Verdana"/>
        </w:rPr>
        <w:t>Health care providers</w:t>
      </w:r>
    </w:p>
    <w:p w14:paraId="34B9AB39" w14:textId="6D0E964B" w:rsidR="00C37F55" w:rsidRDefault="00000000" w:rsidP="00185881">
      <w:pPr>
        <w:pStyle w:val="Heading2"/>
        <w:keepNext w:val="0"/>
        <w:spacing w:before="299" w:after="299" w:line="360" w:lineRule="atLeast"/>
        <w:rPr>
          <w:rFonts w:ascii="Georgia" w:eastAsia="Georgia" w:hAnsi="Georgia" w:cs="Georgia"/>
          <w:b w:val="0"/>
          <w:bCs w:val="0"/>
          <w:i w:val="0"/>
          <w:iCs w:val="0"/>
          <w:sz w:val="36"/>
          <w:szCs w:val="36"/>
        </w:rPr>
      </w:pPr>
      <w:bookmarkStart w:id="4" w:name="retention"/>
      <w:bookmarkEnd w:id="4"/>
      <w:r>
        <w:rPr>
          <w:rFonts w:ascii="Georgia" w:eastAsia="Georgia" w:hAnsi="Georgia" w:cs="Georgia"/>
          <w:b w:val="0"/>
          <w:bCs w:val="0"/>
          <w:i w:val="0"/>
          <w:iCs w:val="0"/>
          <w:sz w:val="36"/>
          <w:szCs w:val="36"/>
        </w:rPr>
        <w:t>How long we keep information</w:t>
      </w:r>
    </w:p>
    <w:p w14:paraId="57FBA140" w14:textId="6B316C1D" w:rsidR="00185881" w:rsidRPr="00597951" w:rsidRDefault="00185881" w:rsidP="00185881">
      <w:pPr>
        <w:rPr>
          <w:rFonts w:asciiTheme="minorHAnsi" w:eastAsia="Georgia" w:hAnsiTheme="minorHAnsi" w:cstheme="minorHAnsi"/>
          <w:sz w:val="28"/>
          <w:szCs w:val="28"/>
        </w:rPr>
      </w:pPr>
      <w:r w:rsidRPr="00597951">
        <w:rPr>
          <w:rFonts w:asciiTheme="minorHAnsi" w:eastAsia="Georgia" w:hAnsiTheme="minorHAnsi" w:cstheme="minorHAnsi"/>
          <w:sz w:val="28"/>
          <w:szCs w:val="28"/>
        </w:rPr>
        <w:t>We retain personal information 18 months</w:t>
      </w:r>
      <w:r w:rsidR="00597951" w:rsidRPr="00597951">
        <w:rPr>
          <w:rFonts w:asciiTheme="minorHAnsi" w:eastAsia="Georgia" w:hAnsiTheme="minorHAnsi" w:cstheme="minorHAnsi"/>
          <w:sz w:val="28"/>
          <w:szCs w:val="28"/>
        </w:rPr>
        <w:t xml:space="preserve"> and paperwork held on file is returned to parents when their child leaves TRACKS autism. </w:t>
      </w:r>
    </w:p>
    <w:p w14:paraId="3E915997" w14:textId="77777777" w:rsidR="00597951" w:rsidRPr="00597951" w:rsidRDefault="00597951" w:rsidP="00185881">
      <w:pPr>
        <w:rPr>
          <w:rFonts w:asciiTheme="minorHAnsi" w:eastAsia="Georgia" w:hAnsiTheme="minorHAnsi" w:cstheme="minorHAnsi"/>
          <w:sz w:val="28"/>
          <w:szCs w:val="28"/>
        </w:rPr>
      </w:pPr>
    </w:p>
    <w:p w14:paraId="118D4ABE" w14:textId="0B187ECA" w:rsidR="00597951" w:rsidRPr="00597951" w:rsidRDefault="00597951" w:rsidP="00185881">
      <w:pPr>
        <w:rPr>
          <w:rFonts w:asciiTheme="minorHAnsi" w:eastAsia="Georgia" w:hAnsiTheme="minorHAnsi" w:cstheme="minorHAnsi"/>
          <w:sz w:val="28"/>
          <w:szCs w:val="28"/>
        </w:rPr>
      </w:pPr>
      <w:r w:rsidRPr="00597951">
        <w:rPr>
          <w:rFonts w:asciiTheme="minorHAnsi" w:eastAsia="Georgia" w:hAnsiTheme="minorHAnsi" w:cstheme="minorHAnsi"/>
          <w:sz w:val="28"/>
          <w:szCs w:val="28"/>
        </w:rPr>
        <w:t xml:space="preserve">Safeguarding and Accident paperwork is kept for up to 20 years.  </w:t>
      </w:r>
    </w:p>
    <w:p w14:paraId="51EA7469" w14:textId="77777777" w:rsidR="00C37F55" w:rsidRDefault="00000000">
      <w:pPr>
        <w:pStyle w:val="Heading2"/>
        <w:keepNext w:val="0"/>
        <w:spacing w:before="299" w:after="299" w:line="360" w:lineRule="atLeast"/>
        <w:rPr>
          <w:rFonts w:ascii="Georgia" w:eastAsia="Georgia" w:hAnsi="Georgia" w:cs="Georgia"/>
          <w:b w:val="0"/>
          <w:bCs w:val="0"/>
          <w:sz w:val="36"/>
          <w:szCs w:val="36"/>
        </w:rPr>
      </w:pPr>
      <w:bookmarkStart w:id="5" w:name="share"/>
      <w:bookmarkEnd w:id="5"/>
      <w:r>
        <w:rPr>
          <w:rFonts w:ascii="Georgia" w:eastAsia="Georgia" w:hAnsi="Georgia" w:cs="Georgia"/>
          <w:b w:val="0"/>
          <w:bCs w:val="0"/>
          <w:i w:val="0"/>
          <w:iCs w:val="0"/>
          <w:sz w:val="36"/>
          <w:szCs w:val="36"/>
        </w:rPr>
        <w:t>Who we share information with</w:t>
      </w:r>
    </w:p>
    <w:p w14:paraId="2A80BDA8" w14:textId="77777777" w:rsidR="00C37F55" w:rsidRDefault="00000000">
      <w:pPr>
        <w:pStyle w:val="Heading3"/>
        <w:keepNext w:val="0"/>
        <w:spacing w:before="281" w:after="281" w:line="360" w:lineRule="atLeast"/>
        <w:rPr>
          <w:rFonts w:ascii="Georgia" w:eastAsia="Georgia" w:hAnsi="Georgia" w:cs="Georgia"/>
          <w:b w:val="0"/>
          <w:bCs w:val="0"/>
          <w:sz w:val="28"/>
          <w:szCs w:val="28"/>
        </w:rPr>
      </w:pPr>
      <w:r>
        <w:rPr>
          <w:rFonts w:ascii="Georgia" w:eastAsia="Georgia" w:hAnsi="Georgia" w:cs="Georgia"/>
          <w:b w:val="0"/>
          <w:bCs w:val="0"/>
          <w:sz w:val="28"/>
          <w:szCs w:val="28"/>
        </w:rPr>
        <w:t>Others we share personal information with</w:t>
      </w:r>
    </w:p>
    <w:p w14:paraId="27F8A3E2" w14:textId="77777777" w:rsidR="00C37F55" w:rsidRDefault="00000000">
      <w:pPr>
        <w:numPr>
          <w:ilvl w:val="0"/>
          <w:numId w:val="36"/>
        </w:numPr>
        <w:spacing w:before="240" w:after="240" w:line="360" w:lineRule="atLeast"/>
        <w:ind w:hanging="210"/>
        <w:rPr>
          <w:rFonts w:ascii="Verdana" w:eastAsia="Verdana" w:hAnsi="Verdana" w:cs="Verdana"/>
        </w:rPr>
      </w:pPr>
      <w:r>
        <w:rPr>
          <w:rFonts w:ascii="Verdana" w:eastAsia="Verdana" w:hAnsi="Verdana" w:cs="Verdana"/>
        </w:rPr>
        <w:t>Parents and carers</w:t>
      </w:r>
    </w:p>
    <w:p w14:paraId="08B3E461" w14:textId="77777777" w:rsidR="00C37F55" w:rsidRDefault="00000000">
      <w:pPr>
        <w:numPr>
          <w:ilvl w:val="0"/>
          <w:numId w:val="37"/>
        </w:numPr>
        <w:spacing w:before="240" w:after="240" w:line="360" w:lineRule="atLeast"/>
        <w:ind w:hanging="210"/>
        <w:rPr>
          <w:rFonts w:ascii="Verdana" w:eastAsia="Verdana" w:hAnsi="Verdana" w:cs="Verdana"/>
        </w:rPr>
      </w:pPr>
      <w:r>
        <w:rPr>
          <w:rFonts w:ascii="Verdana" w:eastAsia="Verdana" w:hAnsi="Verdana" w:cs="Verdana"/>
        </w:rPr>
        <w:t>Local authorities</w:t>
      </w:r>
    </w:p>
    <w:p w14:paraId="784D1774" w14:textId="77777777" w:rsidR="00C37F55" w:rsidRDefault="00000000">
      <w:pPr>
        <w:numPr>
          <w:ilvl w:val="0"/>
          <w:numId w:val="38"/>
        </w:numPr>
        <w:spacing w:before="240" w:after="240" w:line="360" w:lineRule="atLeast"/>
        <w:ind w:hanging="210"/>
        <w:rPr>
          <w:rFonts w:ascii="Verdana" w:eastAsia="Verdana" w:hAnsi="Verdana" w:cs="Verdana"/>
        </w:rPr>
      </w:pPr>
      <w:r>
        <w:rPr>
          <w:rFonts w:ascii="Verdana" w:eastAsia="Verdana" w:hAnsi="Verdana" w:cs="Verdana"/>
        </w:rPr>
        <w:lastRenderedPageBreak/>
        <w:t>Social services</w:t>
      </w:r>
    </w:p>
    <w:p w14:paraId="4089C283" w14:textId="77777777" w:rsidR="00C37F55" w:rsidRDefault="00000000">
      <w:pPr>
        <w:numPr>
          <w:ilvl w:val="0"/>
          <w:numId w:val="39"/>
        </w:numPr>
        <w:spacing w:before="240" w:after="240" w:line="360" w:lineRule="atLeast"/>
        <w:ind w:hanging="210"/>
        <w:rPr>
          <w:rFonts w:ascii="Verdana" w:eastAsia="Verdana" w:hAnsi="Verdana" w:cs="Verdana"/>
        </w:rPr>
      </w:pPr>
      <w:r>
        <w:rPr>
          <w:rFonts w:ascii="Verdana" w:eastAsia="Verdana" w:hAnsi="Verdana" w:cs="Verdana"/>
        </w:rPr>
        <w:t xml:space="preserve">Pupil Referral Units (PRU’s) or Education Otherwise at School </w:t>
      </w:r>
      <w:proofErr w:type="spellStart"/>
      <w:r>
        <w:rPr>
          <w:rFonts w:ascii="Verdana" w:eastAsia="Verdana" w:hAnsi="Verdana" w:cs="Verdana"/>
        </w:rPr>
        <w:t>Centres</w:t>
      </w:r>
      <w:proofErr w:type="spellEnd"/>
      <w:r>
        <w:rPr>
          <w:rFonts w:ascii="Verdana" w:eastAsia="Verdana" w:hAnsi="Verdana" w:cs="Verdana"/>
        </w:rPr>
        <w:t xml:space="preserve"> (EOTAS)</w:t>
      </w:r>
    </w:p>
    <w:p w14:paraId="7FF801B7" w14:textId="77777777" w:rsidR="00C37F55" w:rsidRDefault="00000000">
      <w:pPr>
        <w:numPr>
          <w:ilvl w:val="0"/>
          <w:numId w:val="40"/>
        </w:numPr>
        <w:spacing w:before="240" w:after="240" w:line="360" w:lineRule="atLeast"/>
        <w:ind w:hanging="210"/>
        <w:rPr>
          <w:rFonts w:ascii="Verdana" w:eastAsia="Verdana" w:hAnsi="Verdana" w:cs="Verdana"/>
        </w:rPr>
      </w:pPr>
      <w:r>
        <w:rPr>
          <w:rFonts w:ascii="Verdana" w:eastAsia="Verdana" w:hAnsi="Verdana" w:cs="Verdana"/>
        </w:rPr>
        <w:t>Specialist teachers such as peripatetic workers or speech and language therapists</w:t>
      </w:r>
    </w:p>
    <w:p w14:paraId="6866B96C" w14:textId="77777777" w:rsidR="00C37F55" w:rsidRDefault="00000000">
      <w:pPr>
        <w:numPr>
          <w:ilvl w:val="0"/>
          <w:numId w:val="41"/>
        </w:numPr>
        <w:spacing w:before="240" w:after="240" w:line="360" w:lineRule="atLeast"/>
        <w:ind w:hanging="210"/>
        <w:rPr>
          <w:rFonts w:ascii="Verdana" w:eastAsia="Verdana" w:hAnsi="Verdana" w:cs="Verdana"/>
        </w:rPr>
      </w:pPr>
      <w:r>
        <w:rPr>
          <w:rFonts w:ascii="Verdana" w:eastAsia="Verdana" w:hAnsi="Verdana" w:cs="Verdana"/>
        </w:rPr>
        <w:t>Health care providers</w:t>
      </w:r>
    </w:p>
    <w:p w14:paraId="47E44C76" w14:textId="77777777" w:rsidR="00C37F55" w:rsidRDefault="00000000">
      <w:pPr>
        <w:numPr>
          <w:ilvl w:val="0"/>
          <w:numId w:val="42"/>
        </w:numPr>
        <w:spacing w:before="240" w:after="240" w:line="360" w:lineRule="atLeast"/>
        <w:ind w:hanging="210"/>
        <w:rPr>
          <w:rFonts w:ascii="Verdana" w:eastAsia="Verdana" w:hAnsi="Verdana" w:cs="Verdana"/>
        </w:rPr>
      </w:pPr>
      <w:proofErr w:type="spellStart"/>
      <w:r>
        <w:rPr>
          <w:rFonts w:ascii="Verdana" w:eastAsia="Verdana" w:hAnsi="Verdana" w:cs="Verdana"/>
        </w:rPr>
        <w:t>Organisations</w:t>
      </w:r>
      <w:proofErr w:type="spellEnd"/>
      <w:r>
        <w:rPr>
          <w:rFonts w:ascii="Verdana" w:eastAsia="Verdana" w:hAnsi="Verdana" w:cs="Verdana"/>
        </w:rPr>
        <w:t xml:space="preserve"> we need to share information with for safeguarding reasons</w:t>
      </w:r>
    </w:p>
    <w:p w14:paraId="1C5617BF" w14:textId="77777777" w:rsidR="00C37F55" w:rsidRDefault="00000000">
      <w:pPr>
        <w:numPr>
          <w:ilvl w:val="0"/>
          <w:numId w:val="43"/>
        </w:numPr>
        <w:spacing w:before="240" w:after="240" w:line="360" w:lineRule="atLeast"/>
        <w:ind w:hanging="210"/>
        <w:rPr>
          <w:rFonts w:ascii="Verdana" w:eastAsia="Verdana" w:hAnsi="Verdana" w:cs="Verdana"/>
        </w:rPr>
      </w:pPr>
      <w:r>
        <w:rPr>
          <w:rFonts w:ascii="Verdana" w:eastAsia="Verdana" w:hAnsi="Verdana" w:cs="Verdana"/>
        </w:rPr>
        <w:t>Professional advisors</w:t>
      </w:r>
    </w:p>
    <w:p w14:paraId="2DD9BBCD" w14:textId="77777777" w:rsidR="00C37F55" w:rsidRDefault="00000000">
      <w:pPr>
        <w:pStyle w:val="Heading2"/>
        <w:keepNext w:val="0"/>
        <w:spacing w:before="299" w:after="299" w:line="360" w:lineRule="atLeast"/>
        <w:rPr>
          <w:rFonts w:ascii="Georgia" w:eastAsia="Georgia" w:hAnsi="Georgia" w:cs="Georgia"/>
          <w:b w:val="0"/>
          <w:bCs w:val="0"/>
          <w:sz w:val="36"/>
          <w:szCs w:val="36"/>
        </w:rPr>
      </w:pPr>
      <w:bookmarkStart w:id="6" w:name="complain"/>
      <w:bookmarkEnd w:id="6"/>
      <w:r>
        <w:rPr>
          <w:rFonts w:ascii="Georgia" w:eastAsia="Georgia" w:hAnsi="Georgia" w:cs="Georgia"/>
          <w:b w:val="0"/>
          <w:bCs w:val="0"/>
          <w:i w:val="0"/>
          <w:iCs w:val="0"/>
          <w:sz w:val="36"/>
          <w:szCs w:val="36"/>
        </w:rPr>
        <w:t>How to complain</w:t>
      </w:r>
    </w:p>
    <w:p w14:paraId="150670E8" w14:textId="77777777" w:rsidR="00C37F55" w:rsidRDefault="00000000">
      <w:pPr>
        <w:spacing w:before="240" w:after="240" w:line="360" w:lineRule="atLeast"/>
        <w:rPr>
          <w:rFonts w:ascii="Verdana" w:eastAsia="Verdana" w:hAnsi="Verdana" w:cs="Verdana"/>
        </w:rPr>
      </w:pPr>
      <w:r>
        <w:rPr>
          <w:rFonts w:ascii="Verdana" w:eastAsia="Verdana" w:hAnsi="Verdana" w:cs="Verdana"/>
        </w:rPr>
        <w:t>If you have any concerns about our use of your personal data, you can make a complaint to us using the contact details at the top of this privacy notice.</w:t>
      </w:r>
    </w:p>
    <w:p w14:paraId="3326280F" w14:textId="77777777" w:rsidR="00C37F55" w:rsidRDefault="00000000">
      <w:pPr>
        <w:spacing w:before="240" w:after="240" w:line="360" w:lineRule="atLeast"/>
        <w:rPr>
          <w:rFonts w:ascii="Verdana" w:eastAsia="Verdana" w:hAnsi="Verdana" w:cs="Verdana"/>
        </w:rPr>
      </w:pPr>
      <w:r>
        <w:rPr>
          <w:rFonts w:ascii="Verdana" w:eastAsia="Verdana" w:hAnsi="Verdana" w:cs="Verdana"/>
        </w:rPr>
        <w:t>If you remain unhappy with how we’ve used your data after raising a complaint with us, you can also complain to the ICO.</w:t>
      </w:r>
    </w:p>
    <w:p w14:paraId="59DB8EA1" w14:textId="77777777" w:rsidR="00C37F55" w:rsidRDefault="00000000">
      <w:pPr>
        <w:spacing w:before="240" w:after="240" w:line="360" w:lineRule="atLeast"/>
        <w:rPr>
          <w:rFonts w:ascii="Verdana" w:eastAsia="Verdana" w:hAnsi="Verdana" w:cs="Verdana"/>
        </w:rPr>
      </w:pPr>
      <w:r>
        <w:rPr>
          <w:rFonts w:ascii="Verdana" w:eastAsia="Verdana" w:hAnsi="Verdana" w:cs="Verdana"/>
        </w:rPr>
        <w:t>The ICO’s address:           </w:t>
      </w:r>
    </w:p>
    <w:p w14:paraId="56FBA5C1" w14:textId="77777777" w:rsidR="00C37F55" w:rsidRDefault="00000000">
      <w:pPr>
        <w:pBdr>
          <w:left w:val="none" w:sz="0" w:space="30" w:color="auto"/>
        </w:pBdr>
        <w:spacing w:before="240" w:after="240" w:line="360" w:lineRule="atLeast"/>
        <w:ind w:left="600"/>
        <w:rPr>
          <w:rFonts w:ascii="Verdana" w:eastAsia="Verdana" w:hAnsi="Verdana" w:cs="Verdana"/>
        </w:rPr>
      </w:pPr>
      <w:r>
        <w:rPr>
          <w:rFonts w:ascii="Verdana" w:eastAsia="Verdana" w:hAnsi="Verdana" w:cs="Verdana"/>
        </w:rPr>
        <w:t>Information Commissioner’s Office</w:t>
      </w:r>
      <w:r>
        <w:rPr>
          <w:rFonts w:ascii="Verdana" w:eastAsia="Verdana" w:hAnsi="Verdana" w:cs="Verdana"/>
        </w:rPr>
        <w:br/>
        <w:t>Wycliffe House</w:t>
      </w:r>
      <w:r>
        <w:rPr>
          <w:rFonts w:ascii="Verdana" w:eastAsia="Verdana" w:hAnsi="Verdana" w:cs="Verdana"/>
        </w:rPr>
        <w:br/>
        <w:t>Water Lane</w:t>
      </w:r>
      <w:r>
        <w:rPr>
          <w:rFonts w:ascii="Verdana" w:eastAsia="Verdana" w:hAnsi="Verdana" w:cs="Verdana"/>
        </w:rPr>
        <w:br/>
        <w:t>Wilmslow</w:t>
      </w:r>
      <w:r>
        <w:rPr>
          <w:rFonts w:ascii="Verdana" w:eastAsia="Verdana" w:hAnsi="Verdana" w:cs="Verdana"/>
        </w:rPr>
        <w:br/>
        <w:t>Cheshire</w:t>
      </w:r>
      <w:r>
        <w:rPr>
          <w:rFonts w:ascii="Verdana" w:eastAsia="Verdana" w:hAnsi="Verdana" w:cs="Verdana"/>
        </w:rPr>
        <w:br/>
        <w:t>SK9 5AF</w:t>
      </w:r>
    </w:p>
    <w:p w14:paraId="0F12D334" w14:textId="77777777" w:rsidR="00C37F55" w:rsidRDefault="00000000">
      <w:pPr>
        <w:pBdr>
          <w:left w:val="none" w:sz="0" w:space="30" w:color="auto"/>
        </w:pBdr>
        <w:spacing w:before="240" w:after="240" w:line="360" w:lineRule="atLeast"/>
        <w:ind w:left="600"/>
        <w:rPr>
          <w:rFonts w:ascii="Verdana" w:eastAsia="Verdana" w:hAnsi="Verdana" w:cs="Verdana"/>
        </w:rPr>
      </w:pPr>
      <w:r>
        <w:rPr>
          <w:rFonts w:ascii="Verdana" w:eastAsia="Verdana" w:hAnsi="Verdana" w:cs="Verdana"/>
        </w:rPr>
        <w:t>Helpline number: 0303 123 1113</w:t>
      </w:r>
    </w:p>
    <w:p w14:paraId="603D2F8E" w14:textId="77777777" w:rsidR="00C37F55" w:rsidRDefault="00000000">
      <w:pPr>
        <w:pBdr>
          <w:left w:val="none" w:sz="0" w:space="30" w:color="auto"/>
        </w:pBdr>
        <w:spacing w:before="240" w:after="240" w:line="360" w:lineRule="atLeast"/>
        <w:ind w:left="600"/>
        <w:rPr>
          <w:rFonts w:ascii="Verdana" w:eastAsia="Verdana" w:hAnsi="Verdana" w:cs="Verdana"/>
        </w:rPr>
      </w:pPr>
      <w:r>
        <w:rPr>
          <w:rFonts w:ascii="Verdana" w:eastAsia="Verdana" w:hAnsi="Verdana" w:cs="Verdana"/>
        </w:rPr>
        <w:t xml:space="preserve">Website: </w:t>
      </w:r>
      <w:hyperlink r:id="rId5" w:tooltip="Make a complaint" w:history="1">
        <w:r w:rsidR="00C37F55">
          <w:rPr>
            <w:rFonts w:ascii="Verdana" w:eastAsia="Verdana" w:hAnsi="Verdana" w:cs="Verdana"/>
            <w:color w:val="0000EE"/>
            <w:u w:val="single" w:color="0000EE"/>
          </w:rPr>
          <w:t>https://www.ico.org.uk/make-a-complaint</w:t>
        </w:r>
      </w:hyperlink>
    </w:p>
    <w:p w14:paraId="2656473C" w14:textId="77777777" w:rsidR="00C37F55" w:rsidRDefault="00000000">
      <w:pPr>
        <w:pStyle w:val="Heading2"/>
        <w:keepNext w:val="0"/>
        <w:spacing w:before="299" w:after="299" w:line="360" w:lineRule="atLeast"/>
        <w:rPr>
          <w:rFonts w:ascii="Georgia" w:eastAsia="Georgia" w:hAnsi="Georgia" w:cs="Georgia"/>
          <w:b w:val="0"/>
          <w:bCs w:val="0"/>
          <w:sz w:val="36"/>
          <w:szCs w:val="36"/>
        </w:rPr>
      </w:pPr>
      <w:r>
        <w:rPr>
          <w:rFonts w:ascii="Georgia" w:eastAsia="Georgia" w:hAnsi="Georgia" w:cs="Georgia"/>
          <w:b w:val="0"/>
          <w:bCs w:val="0"/>
          <w:i w:val="0"/>
          <w:iCs w:val="0"/>
          <w:sz w:val="36"/>
          <w:szCs w:val="36"/>
        </w:rPr>
        <w:t>Last updated</w:t>
      </w:r>
    </w:p>
    <w:p w14:paraId="71950202" w14:textId="106E1937" w:rsidR="00A77B3E" w:rsidRDefault="005F7E0A">
      <w:r>
        <w:rPr>
          <w:rFonts w:ascii="Verdana" w:eastAsia="Verdana" w:hAnsi="Verdana" w:cs="Verdana"/>
        </w:rPr>
        <w:t>February 2026</w:t>
      </w:r>
    </w:p>
    <w:sectPr w:rsidR="00A77B3E">
      <w:pgSz w:w="11906" w:h="16838"/>
      <w:pgMar w:top="1440" w:right="1440" w:bottom="1440" w:left="1440" w:header="720" w:footer="720" w:gutter="0"/>
      <w:pgNumType w:fmt="decimalEnclosedFullstop"/>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plified Arabic Fixed">
    <w:charset w:val="B2"/>
    <w:family w:val="modern"/>
    <w:pitch w:val="fixed"/>
    <w:sig w:usb0="00002003" w:usb1="0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2C7AA37A">
      <w:start w:val="1"/>
      <w:numFmt w:val="bullet"/>
      <w:lvlText w:val=""/>
      <w:lvlJc w:val="left"/>
      <w:pPr>
        <w:ind w:left="720" w:hanging="360"/>
      </w:pPr>
      <w:rPr>
        <w:rFonts w:ascii="Symbol" w:hAnsi="Symbol"/>
      </w:rPr>
    </w:lvl>
    <w:lvl w:ilvl="1" w:tplc="2D4AD104">
      <w:start w:val="1"/>
      <w:numFmt w:val="bullet"/>
      <w:lvlText w:val="o"/>
      <w:lvlJc w:val="left"/>
      <w:pPr>
        <w:tabs>
          <w:tab w:val="num" w:pos="1440"/>
        </w:tabs>
        <w:ind w:left="1440" w:hanging="360"/>
      </w:pPr>
      <w:rPr>
        <w:rFonts w:ascii="Courier New" w:hAnsi="Courier New"/>
      </w:rPr>
    </w:lvl>
    <w:lvl w:ilvl="2" w:tplc="0EECCE7A">
      <w:start w:val="1"/>
      <w:numFmt w:val="bullet"/>
      <w:lvlText w:val=""/>
      <w:lvlJc w:val="left"/>
      <w:pPr>
        <w:tabs>
          <w:tab w:val="num" w:pos="2160"/>
        </w:tabs>
        <w:ind w:left="2160" w:hanging="360"/>
      </w:pPr>
      <w:rPr>
        <w:rFonts w:ascii="Wingdings" w:hAnsi="Wingdings"/>
      </w:rPr>
    </w:lvl>
    <w:lvl w:ilvl="3" w:tplc="DA4879E0">
      <w:start w:val="1"/>
      <w:numFmt w:val="bullet"/>
      <w:lvlText w:val=""/>
      <w:lvlJc w:val="left"/>
      <w:pPr>
        <w:tabs>
          <w:tab w:val="num" w:pos="2880"/>
        </w:tabs>
        <w:ind w:left="2880" w:hanging="360"/>
      </w:pPr>
      <w:rPr>
        <w:rFonts w:ascii="Symbol" w:hAnsi="Symbol"/>
      </w:rPr>
    </w:lvl>
    <w:lvl w:ilvl="4" w:tplc="F01AABA4">
      <w:start w:val="1"/>
      <w:numFmt w:val="bullet"/>
      <w:lvlText w:val="o"/>
      <w:lvlJc w:val="left"/>
      <w:pPr>
        <w:tabs>
          <w:tab w:val="num" w:pos="3600"/>
        </w:tabs>
        <w:ind w:left="3600" w:hanging="360"/>
      </w:pPr>
      <w:rPr>
        <w:rFonts w:ascii="Courier New" w:hAnsi="Courier New"/>
      </w:rPr>
    </w:lvl>
    <w:lvl w:ilvl="5" w:tplc="616E513C">
      <w:start w:val="1"/>
      <w:numFmt w:val="bullet"/>
      <w:lvlText w:val=""/>
      <w:lvlJc w:val="left"/>
      <w:pPr>
        <w:tabs>
          <w:tab w:val="num" w:pos="4320"/>
        </w:tabs>
        <w:ind w:left="4320" w:hanging="360"/>
      </w:pPr>
      <w:rPr>
        <w:rFonts w:ascii="Wingdings" w:hAnsi="Wingdings"/>
      </w:rPr>
    </w:lvl>
    <w:lvl w:ilvl="6" w:tplc="C12C6A06">
      <w:start w:val="1"/>
      <w:numFmt w:val="bullet"/>
      <w:lvlText w:val=""/>
      <w:lvlJc w:val="left"/>
      <w:pPr>
        <w:tabs>
          <w:tab w:val="num" w:pos="5040"/>
        </w:tabs>
        <w:ind w:left="5040" w:hanging="360"/>
      </w:pPr>
      <w:rPr>
        <w:rFonts w:ascii="Symbol" w:hAnsi="Symbol"/>
      </w:rPr>
    </w:lvl>
    <w:lvl w:ilvl="7" w:tplc="BE8C99EC">
      <w:start w:val="1"/>
      <w:numFmt w:val="bullet"/>
      <w:lvlText w:val="o"/>
      <w:lvlJc w:val="left"/>
      <w:pPr>
        <w:tabs>
          <w:tab w:val="num" w:pos="5760"/>
        </w:tabs>
        <w:ind w:left="5760" w:hanging="360"/>
      </w:pPr>
      <w:rPr>
        <w:rFonts w:ascii="Courier New" w:hAnsi="Courier New"/>
      </w:rPr>
    </w:lvl>
    <w:lvl w:ilvl="8" w:tplc="9DE6FD5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F48B146">
      <w:start w:val="1"/>
      <w:numFmt w:val="bullet"/>
      <w:lvlText w:val=""/>
      <w:lvlJc w:val="left"/>
      <w:pPr>
        <w:ind w:left="720" w:hanging="360"/>
      </w:pPr>
      <w:rPr>
        <w:rFonts w:ascii="Symbol" w:hAnsi="Symbol"/>
      </w:rPr>
    </w:lvl>
    <w:lvl w:ilvl="1" w:tplc="81668652">
      <w:start w:val="1"/>
      <w:numFmt w:val="bullet"/>
      <w:lvlText w:val="o"/>
      <w:lvlJc w:val="left"/>
      <w:pPr>
        <w:tabs>
          <w:tab w:val="num" w:pos="1440"/>
        </w:tabs>
        <w:ind w:left="1440" w:hanging="360"/>
      </w:pPr>
      <w:rPr>
        <w:rFonts w:ascii="Courier New" w:hAnsi="Courier New"/>
      </w:rPr>
    </w:lvl>
    <w:lvl w:ilvl="2" w:tplc="83EEB932">
      <w:start w:val="1"/>
      <w:numFmt w:val="bullet"/>
      <w:lvlText w:val=""/>
      <w:lvlJc w:val="left"/>
      <w:pPr>
        <w:tabs>
          <w:tab w:val="num" w:pos="2160"/>
        </w:tabs>
        <w:ind w:left="2160" w:hanging="360"/>
      </w:pPr>
      <w:rPr>
        <w:rFonts w:ascii="Wingdings" w:hAnsi="Wingdings"/>
      </w:rPr>
    </w:lvl>
    <w:lvl w:ilvl="3" w:tplc="4928DF88">
      <w:start w:val="1"/>
      <w:numFmt w:val="bullet"/>
      <w:lvlText w:val=""/>
      <w:lvlJc w:val="left"/>
      <w:pPr>
        <w:tabs>
          <w:tab w:val="num" w:pos="2880"/>
        </w:tabs>
        <w:ind w:left="2880" w:hanging="360"/>
      </w:pPr>
      <w:rPr>
        <w:rFonts w:ascii="Symbol" w:hAnsi="Symbol"/>
      </w:rPr>
    </w:lvl>
    <w:lvl w:ilvl="4" w:tplc="F23EEDDE">
      <w:start w:val="1"/>
      <w:numFmt w:val="bullet"/>
      <w:lvlText w:val="o"/>
      <w:lvlJc w:val="left"/>
      <w:pPr>
        <w:tabs>
          <w:tab w:val="num" w:pos="3600"/>
        </w:tabs>
        <w:ind w:left="3600" w:hanging="360"/>
      </w:pPr>
      <w:rPr>
        <w:rFonts w:ascii="Courier New" w:hAnsi="Courier New"/>
      </w:rPr>
    </w:lvl>
    <w:lvl w:ilvl="5" w:tplc="18BAD75E">
      <w:start w:val="1"/>
      <w:numFmt w:val="bullet"/>
      <w:lvlText w:val=""/>
      <w:lvlJc w:val="left"/>
      <w:pPr>
        <w:tabs>
          <w:tab w:val="num" w:pos="4320"/>
        </w:tabs>
        <w:ind w:left="4320" w:hanging="360"/>
      </w:pPr>
      <w:rPr>
        <w:rFonts w:ascii="Wingdings" w:hAnsi="Wingdings"/>
      </w:rPr>
    </w:lvl>
    <w:lvl w:ilvl="6" w:tplc="C5829184">
      <w:start w:val="1"/>
      <w:numFmt w:val="bullet"/>
      <w:lvlText w:val=""/>
      <w:lvlJc w:val="left"/>
      <w:pPr>
        <w:tabs>
          <w:tab w:val="num" w:pos="5040"/>
        </w:tabs>
        <w:ind w:left="5040" w:hanging="360"/>
      </w:pPr>
      <w:rPr>
        <w:rFonts w:ascii="Symbol" w:hAnsi="Symbol"/>
      </w:rPr>
    </w:lvl>
    <w:lvl w:ilvl="7" w:tplc="EA3A5C7C">
      <w:start w:val="1"/>
      <w:numFmt w:val="bullet"/>
      <w:lvlText w:val="o"/>
      <w:lvlJc w:val="left"/>
      <w:pPr>
        <w:tabs>
          <w:tab w:val="num" w:pos="5760"/>
        </w:tabs>
        <w:ind w:left="5760" w:hanging="360"/>
      </w:pPr>
      <w:rPr>
        <w:rFonts w:ascii="Courier New" w:hAnsi="Courier New"/>
      </w:rPr>
    </w:lvl>
    <w:lvl w:ilvl="8" w:tplc="96B4224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DE40B936">
      <w:start w:val="1"/>
      <w:numFmt w:val="bullet"/>
      <w:lvlText w:val=""/>
      <w:lvlJc w:val="left"/>
      <w:pPr>
        <w:ind w:left="720" w:hanging="360"/>
      </w:pPr>
      <w:rPr>
        <w:rFonts w:ascii="Symbol" w:hAnsi="Symbol"/>
      </w:rPr>
    </w:lvl>
    <w:lvl w:ilvl="1" w:tplc="E644734C">
      <w:start w:val="1"/>
      <w:numFmt w:val="bullet"/>
      <w:lvlText w:val="o"/>
      <w:lvlJc w:val="left"/>
      <w:pPr>
        <w:tabs>
          <w:tab w:val="num" w:pos="1440"/>
        </w:tabs>
        <w:ind w:left="1440" w:hanging="360"/>
      </w:pPr>
      <w:rPr>
        <w:rFonts w:ascii="Courier New" w:hAnsi="Courier New"/>
      </w:rPr>
    </w:lvl>
    <w:lvl w:ilvl="2" w:tplc="B7C6DEA6">
      <w:start w:val="1"/>
      <w:numFmt w:val="bullet"/>
      <w:lvlText w:val=""/>
      <w:lvlJc w:val="left"/>
      <w:pPr>
        <w:tabs>
          <w:tab w:val="num" w:pos="2160"/>
        </w:tabs>
        <w:ind w:left="2160" w:hanging="360"/>
      </w:pPr>
      <w:rPr>
        <w:rFonts w:ascii="Wingdings" w:hAnsi="Wingdings"/>
      </w:rPr>
    </w:lvl>
    <w:lvl w:ilvl="3" w:tplc="3F38BB56">
      <w:start w:val="1"/>
      <w:numFmt w:val="bullet"/>
      <w:lvlText w:val=""/>
      <w:lvlJc w:val="left"/>
      <w:pPr>
        <w:tabs>
          <w:tab w:val="num" w:pos="2880"/>
        </w:tabs>
        <w:ind w:left="2880" w:hanging="360"/>
      </w:pPr>
      <w:rPr>
        <w:rFonts w:ascii="Symbol" w:hAnsi="Symbol"/>
      </w:rPr>
    </w:lvl>
    <w:lvl w:ilvl="4" w:tplc="74263A26">
      <w:start w:val="1"/>
      <w:numFmt w:val="bullet"/>
      <w:lvlText w:val="o"/>
      <w:lvlJc w:val="left"/>
      <w:pPr>
        <w:tabs>
          <w:tab w:val="num" w:pos="3600"/>
        </w:tabs>
        <w:ind w:left="3600" w:hanging="360"/>
      </w:pPr>
      <w:rPr>
        <w:rFonts w:ascii="Courier New" w:hAnsi="Courier New"/>
      </w:rPr>
    </w:lvl>
    <w:lvl w:ilvl="5" w:tplc="41E2CA50">
      <w:start w:val="1"/>
      <w:numFmt w:val="bullet"/>
      <w:lvlText w:val=""/>
      <w:lvlJc w:val="left"/>
      <w:pPr>
        <w:tabs>
          <w:tab w:val="num" w:pos="4320"/>
        </w:tabs>
        <w:ind w:left="4320" w:hanging="360"/>
      </w:pPr>
      <w:rPr>
        <w:rFonts w:ascii="Wingdings" w:hAnsi="Wingdings"/>
      </w:rPr>
    </w:lvl>
    <w:lvl w:ilvl="6" w:tplc="0E3A39D0">
      <w:start w:val="1"/>
      <w:numFmt w:val="bullet"/>
      <w:lvlText w:val=""/>
      <w:lvlJc w:val="left"/>
      <w:pPr>
        <w:tabs>
          <w:tab w:val="num" w:pos="5040"/>
        </w:tabs>
        <w:ind w:left="5040" w:hanging="360"/>
      </w:pPr>
      <w:rPr>
        <w:rFonts w:ascii="Symbol" w:hAnsi="Symbol"/>
      </w:rPr>
    </w:lvl>
    <w:lvl w:ilvl="7" w:tplc="6B12F0F0">
      <w:start w:val="1"/>
      <w:numFmt w:val="bullet"/>
      <w:lvlText w:val="o"/>
      <w:lvlJc w:val="left"/>
      <w:pPr>
        <w:tabs>
          <w:tab w:val="num" w:pos="5760"/>
        </w:tabs>
        <w:ind w:left="5760" w:hanging="360"/>
      </w:pPr>
      <w:rPr>
        <w:rFonts w:ascii="Courier New" w:hAnsi="Courier New"/>
      </w:rPr>
    </w:lvl>
    <w:lvl w:ilvl="8" w:tplc="DC4830E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BCA0B7E2">
      <w:start w:val="1"/>
      <w:numFmt w:val="bullet"/>
      <w:lvlText w:val=""/>
      <w:lvlJc w:val="left"/>
      <w:pPr>
        <w:ind w:left="720" w:hanging="360"/>
      </w:pPr>
      <w:rPr>
        <w:rFonts w:ascii="Symbol" w:hAnsi="Symbol"/>
      </w:rPr>
    </w:lvl>
    <w:lvl w:ilvl="1" w:tplc="D298BC0C">
      <w:start w:val="1"/>
      <w:numFmt w:val="bullet"/>
      <w:lvlText w:val="o"/>
      <w:lvlJc w:val="left"/>
      <w:pPr>
        <w:tabs>
          <w:tab w:val="num" w:pos="1440"/>
        </w:tabs>
        <w:ind w:left="1440" w:hanging="360"/>
      </w:pPr>
      <w:rPr>
        <w:rFonts w:ascii="Courier New" w:hAnsi="Courier New"/>
      </w:rPr>
    </w:lvl>
    <w:lvl w:ilvl="2" w:tplc="8BF0F9AE">
      <w:start w:val="1"/>
      <w:numFmt w:val="bullet"/>
      <w:lvlText w:val=""/>
      <w:lvlJc w:val="left"/>
      <w:pPr>
        <w:tabs>
          <w:tab w:val="num" w:pos="2160"/>
        </w:tabs>
        <w:ind w:left="2160" w:hanging="360"/>
      </w:pPr>
      <w:rPr>
        <w:rFonts w:ascii="Wingdings" w:hAnsi="Wingdings"/>
      </w:rPr>
    </w:lvl>
    <w:lvl w:ilvl="3" w:tplc="0C28CC3E">
      <w:start w:val="1"/>
      <w:numFmt w:val="bullet"/>
      <w:lvlText w:val=""/>
      <w:lvlJc w:val="left"/>
      <w:pPr>
        <w:tabs>
          <w:tab w:val="num" w:pos="2880"/>
        </w:tabs>
        <w:ind w:left="2880" w:hanging="360"/>
      </w:pPr>
      <w:rPr>
        <w:rFonts w:ascii="Symbol" w:hAnsi="Symbol"/>
      </w:rPr>
    </w:lvl>
    <w:lvl w:ilvl="4" w:tplc="F90CE5E2">
      <w:start w:val="1"/>
      <w:numFmt w:val="bullet"/>
      <w:lvlText w:val="o"/>
      <w:lvlJc w:val="left"/>
      <w:pPr>
        <w:tabs>
          <w:tab w:val="num" w:pos="3600"/>
        </w:tabs>
        <w:ind w:left="3600" w:hanging="360"/>
      </w:pPr>
      <w:rPr>
        <w:rFonts w:ascii="Courier New" w:hAnsi="Courier New"/>
      </w:rPr>
    </w:lvl>
    <w:lvl w:ilvl="5" w:tplc="B6AEA7F2">
      <w:start w:val="1"/>
      <w:numFmt w:val="bullet"/>
      <w:lvlText w:val=""/>
      <w:lvlJc w:val="left"/>
      <w:pPr>
        <w:tabs>
          <w:tab w:val="num" w:pos="4320"/>
        </w:tabs>
        <w:ind w:left="4320" w:hanging="360"/>
      </w:pPr>
      <w:rPr>
        <w:rFonts w:ascii="Wingdings" w:hAnsi="Wingdings"/>
      </w:rPr>
    </w:lvl>
    <w:lvl w:ilvl="6" w:tplc="9E0220F8">
      <w:start w:val="1"/>
      <w:numFmt w:val="bullet"/>
      <w:lvlText w:val=""/>
      <w:lvlJc w:val="left"/>
      <w:pPr>
        <w:tabs>
          <w:tab w:val="num" w:pos="5040"/>
        </w:tabs>
        <w:ind w:left="5040" w:hanging="360"/>
      </w:pPr>
      <w:rPr>
        <w:rFonts w:ascii="Symbol" w:hAnsi="Symbol"/>
      </w:rPr>
    </w:lvl>
    <w:lvl w:ilvl="7" w:tplc="257097E2">
      <w:start w:val="1"/>
      <w:numFmt w:val="bullet"/>
      <w:lvlText w:val="o"/>
      <w:lvlJc w:val="left"/>
      <w:pPr>
        <w:tabs>
          <w:tab w:val="num" w:pos="5760"/>
        </w:tabs>
        <w:ind w:left="5760" w:hanging="360"/>
      </w:pPr>
      <w:rPr>
        <w:rFonts w:ascii="Courier New" w:hAnsi="Courier New"/>
      </w:rPr>
    </w:lvl>
    <w:lvl w:ilvl="8" w:tplc="50567F4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0A1EA254">
      <w:start w:val="1"/>
      <w:numFmt w:val="bullet"/>
      <w:lvlText w:val=""/>
      <w:lvlJc w:val="left"/>
      <w:pPr>
        <w:ind w:left="720" w:hanging="360"/>
      </w:pPr>
      <w:rPr>
        <w:rFonts w:ascii="Symbol" w:hAnsi="Symbol"/>
      </w:rPr>
    </w:lvl>
    <w:lvl w:ilvl="1" w:tplc="E50A530A">
      <w:start w:val="1"/>
      <w:numFmt w:val="bullet"/>
      <w:lvlText w:val="o"/>
      <w:lvlJc w:val="left"/>
      <w:pPr>
        <w:tabs>
          <w:tab w:val="num" w:pos="1440"/>
        </w:tabs>
        <w:ind w:left="1440" w:hanging="360"/>
      </w:pPr>
      <w:rPr>
        <w:rFonts w:ascii="Courier New" w:hAnsi="Courier New"/>
      </w:rPr>
    </w:lvl>
    <w:lvl w:ilvl="2" w:tplc="F77E48DE">
      <w:start w:val="1"/>
      <w:numFmt w:val="bullet"/>
      <w:lvlText w:val=""/>
      <w:lvlJc w:val="left"/>
      <w:pPr>
        <w:tabs>
          <w:tab w:val="num" w:pos="2160"/>
        </w:tabs>
        <w:ind w:left="2160" w:hanging="360"/>
      </w:pPr>
      <w:rPr>
        <w:rFonts w:ascii="Wingdings" w:hAnsi="Wingdings"/>
      </w:rPr>
    </w:lvl>
    <w:lvl w:ilvl="3" w:tplc="E9AC0FBA">
      <w:start w:val="1"/>
      <w:numFmt w:val="bullet"/>
      <w:lvlText w:val=""/>
      <w:lvlJc w:val="left"/>
      <w:pPr>
        <w:tabs>
          <w:tab w:val="num" w:pos="2880"/>
        </w:tabs>
        <w:ind w:left="2880" w:hanging="360"/>
      </w:pPr>
      <w:rPr>
        <w:rFonts w:ascii="Symbol" w:hAnsi="Symbol"/>
      </w:rPr>
    </w:lvl>
    <w:lvl w:ilvl="4" w:tplc="B2D64E82">
      <w:start w:val="1"/>
      <w:numFmt w:val="bullet"/>
      <w:lvlText w:val="o"/>
      <w:lvlJc w:val="left"/>
      <w:pPr>
        <w:tabs>
          <w:tab w:val="num" w:pos="3600"/>
        </w:tabs>
        <w:ind w:left="3600" w:hanging="360"/>
      </w:pPr>
      <w:rPr>
        <w:rFonts w:ascii="Courier New" w:hAnsi="Courier New"/>
      </w:rPr>
    </w:lvl>
    <w:lvl w:ilvl="5" w:tplc="471EE19C">
      <w:start w:val="1"/>
      <w:numFmt w:val="bullet"/>
      <w:lvlText w:val=""/>
      <w:lvlJc w:val="left"/>
      <w:pPr>
        <w:tabs>
          <w:tab w:val="num" w:pos="4320"/>
        </w:tabs>
        <w:ind w:left="4320" w:hanging="360"/>
      </w:pPr>
      <w:rPr>
        <w:rFonts w:ascii="Wingdings" w:hAnsi="Wingdings"/>
      </w:rPr>
    </w:lvl>
    <w:lvl w:ilvl="6" w:tplc="99FCF420">
      <w:start w:val="1"/>
      <w:numFmt w:val="bullet"/>
      <w:lvlText w:val=""/>
      <w:lvlJc w:val="left"/>
      <w:pPr>
        <w:tabs>
          <w:tab w:val="num" w:pos="5040"/>
        </w:tabs>
        <w:ind w:left="5040" w:hanging="360"/>
      </w:pPr>
      <w:rPr>
        <w:rFonts w:ascii="Symbol" w:hAnsi="Symbol"/>
      </w:rPr>
    </w:lvl>
    <w:lvl w:ilvl="7" w:tplc="309C5634">
      <w:start w:val="1"/>
      <w:numFmt w:val="bullet"/>
      <w:lvlText w:val="o"/>
      <w:lvlJc w:val="left"/>
      <w:pPr>
        <w:tabs>
          <w:tab w:val="num" w:pos="5760"/>
        </w:tabs>
        <w:ind w:left="5760" w:hanging="360"/>
      </w:pPr>
      <w:rPr>
        <w:rFonts w:ascii="Courier New" w:hAnsi="Courier New"/>
      </w:rPr>
    </w:lvl>
    <w:lvl w:ilvl="8" w:tplc="868E69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12548728">
      <w:start w:val="1"/>
      <w:numFmt w:val="bullet"/>
      <w:lvlText w:val=""/>
      <w:lvlJc w:val="left"/>
      <w:pPr>
        <w:ind w:left="720" w:hanging="360"/>
      </w:pPr>
      <w:rPr>
        <w:rFonts w:ascii="Symbol" w:hAnsi="Symbol"/>
      </w:rPr>
    </w:lvl>
    <w:lvl w:ilvl="1" w:tplc="73AC2048">
      <w:start w:val="1"/>
      <w:numFmt w:val="bullet"/>
      <w:lvlText w:val="o"/>
      <w:lvlJc w:val="left"/>
      <w:pPr>
        <w:tabs>
          <w:tab w:val="num" w:pos="1440"/>
        </w:tabs>
        <w:ind w:left="1440" w:hanging="360"/>
      </w:pPr>
      <w:rPr>
        <w:rFonts w:ascii="Courier New" w:hAnsi="Courier New"/>
      </w:rPr>
    </w:lvl>
    <w:lvl w:ilvl="2" w:tplc="AD82FDCC">
      <w:start w:val="1"/>
      <w:numFmt w:val="bullet"/>
      <w:lvlText w:val=""/>
      <w:lvlJc w:val="left"/>
      <w:pPr>
        <w:tabs>
          <w:tab w:val="num" w:pos="2160"/>
        </w:tabs>
        <w:ind w:left="2160" w:hanging="360"/>
      </w:pPr>
      <w:rPr>
        <w:rFonts w:ascii="Wingdings" w:hAnsi="Wingdings"/>
      </w:rPr>
    </w:lvl>
    <w:lvl w:ilvl="3" w:tplc="48E4CB48">
      <w:start w:val="1"/>
      <w:numFmt w:val="bullet"/>
      <w:lvlText w:val=""/>
      <w:lvlJc w:val="left"/>
      <w:pPr>
        <w:tabs>
          <w:tab w:val="num" w:pos="2880"/>
        </w:tabs>
        <w:ind w:left="2880" w:hanging="360"/>
      </w:pPr>
      <w:rPr>
        <w:rFonts w:ascii="Symbol" w:hAnsi="Symbol"/>
      </w:rPr>
    </w:lvl>
    <w:lvl w:ilvl="4" w:tplc="05F27C74">
      <w:start w:val="1"/>
      <w:numFmt w:val="bullet"/>
      <w:lvlText w:val="o"/>
      <w:lvlJc w:val="left"/>
      <w:pPr>
        <w:tabs>
          <w:tab w:val="num" w:pos="3600"/>
        </w:tabs>
        <w:ind w:left="3600" w:hanging="360"/>
      </w:pPr>
      <w:rPr>
        <w:rFonts w:ascii="Courier New" w:hAnsi="Courier New"/>
      </w:rPr>
    </w:lvl>
    <w:lvl w:ilvl="5" w:tplc="E326C66A">
      <w:start w:val="1"/>
      <w:numFmt w:val="bullet"/>
      <w:lvlText w:val=""/>
      <w:lvlJc w:val="left"/>
      <w:pPr>
        <w:tabs>
          <w:tab w:val="num" w:pos="4320"/>
        </w:tabs>
        <w:ind w:left="4320" w:hanging="360"/>
      </w:pPr>
      <w:rPr>
        <w:rFonts w:ascii="Wingdings" w:hAnsi="Wingdings"/>
      </w:rPr>
    </w:lvl>
    <w:lvl w:ilvl="6" w:tplc="7C5C4EDA">
      <w:start w:val="1"/>
      <w:numFmt w:val="bullet"/>
      <w:lvlText w:val=""/>
      <w:lvlJc w:val="left"/>
      <w:pPr>
        <w:tabs>
          <w:tab w:val="num" w:pos="5040"/>
        </w:tabs>
        <w:ind w:left="5040" w:hanging="360"/>
      </w:pPr>
      <w:rPr>
        <w:rFonts w:ascii="Symbol" w:hAnsi="Symbol"/>
      </w:rPr>
    </w:lvl>
    <w:lvl w:ilvl="7" w:tplc="55BEB0C0">
      <w:start w:val="1"/>
      <w:numFmt w:val="bullet"/>
      <w:lvlText w:val="o"/>
      <w:lvlJc w:val="left"/>
      <w:pPr>
        <w:tabs>
          <w:tab w:val="num" w:pos="5760"/>
        </w:tabs>
        <w:ind w:left="5760" w:hanging="360"/>
      </w:pPr>
      <w:rPr>
        <w:rFonts w:ascii="Courier New" w:hAnsi="Courier New"/>
      </w:rPr>
    </w:lvl>
    <w:lvl w:ilvl="8" w:tplc="32D22F7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77B2884C">
      <w:start w:val="1"/>
      <w:numFmt w:val="bullet"/>
      <w:lvlText w:val=""/>
      <w:lvlJc w:val="left"/>
      <w:pPr>
        <w:ind w:left="720" w:hanging="360"/>
      </w:pPr>
      <w:rPr>
        <w:rFonts w:ascii="Symbol" w:hAnsi="Symbol"/>
      </w:rPr>
    </w:lvl>
    <w:lvl w:ilvl="1" w:tplc="6890E8DE">
      <w:start w:val="1"/>
      <w:numFmt w:val="bullet"/>
      <w:lvlText w:val="o"/>
      <w:lvlJc w:val="left"/>
      <w:pPr>
        <w:tabs>
          <w:tab w:val="num" w:pos="1440"/>
        </w:tabs>
        <w:ind w:left="1440" w:hanging="360"/>
      </w:pPr>
      <w:rPr>
        <w:rFonts w:ascii="Courier New" w:hAnsi="Courier New"/>
      </w:rPr>
    </w:lvl>
    <w:lvl w:ilvl="2" w:tplc="146E026E">
      <w:start w:val="1"/>
      <w:numFmt w:val="bullet"/>
      <w:lvlText w:val=""/>
      <w:lvlJc w:val="left"/>
      <w:pPr>
        <w:tabs>
          <w:tab w:val="num" w:pos="2160"/>
        </w:tabs>
        <w:ind w:left="2160" w:hanging="360"/>
      </w:pPr>
      <w:rPr>
        <w:rFonts w:ascii="Wingdings" w:hAnsi="Wingdings"/>
      </w:rPr>
    </w:lvl>
    <w:lvl w:ilvl="3" w:tplc="B34CDAFE">
      <w:start w:val="1"/>
      <w:numFmt w:val="bullet"/>
      <w:lvlText w:val=""/>
      <w:lvlJc w:val="left"/>
      <w:pPr>
        <w:tabs>
          <w:tab w:val="num" w:pos="2880"/>
        </w:tabs>
        <w:ind w:left="2880" w:hanging="360"/>
      </w:pPr>
      <w:rPr>
        <w:rFonts w:ascii="Symbol" w:hAnsi="Symbol"/>
      </w:rPr>
    </w:lvl>
    <w:lvl w:ilvl="4" w:tplc="DC369896">
      <w:start w:val="1"/>
      <w:numFmt w:val="bullet"/>
      <w:lvlText w:val="o"/>
      <w:lvlJc w:val="left"/>
      <w:pPr>
        <w:tabs>
          <w:tab w:val="num" w:pos="3600"/>
        </w:tabs>
        <w:ind w:left="3600" w:hanging="360"/>
      </w:pPr>
      <w:rPr>
        <w:rFonts w:ascii="Courier New" w:hAnsi="Courier New"/>
      </w:rPr>
    </w:lvl>
    <w:lvl w:ilvl="5" w:tplc="4754BBBC">
      <w:start w:val="1"/>
      <w:numFmt w:val="bullet"/>
      <w:lvlText w:val=""/>
      <w:lvlJc w:val="left"/>
      <w:pPr>
        <w:tabs>
          <w:tab w:val="num" w:pos="4320"/>
        </w:tabs>
        <w:ind w:left="4320" w:hanging="360"/>
      </w:pPr>
      <w:rPr>
        <w:rFonts w:ascii="Wingdings" w:hAnsi="Wingdings"/>
      </w:rPr>
    </w:lvl>
    <w:lvl w:ilvl="6" w:tplc="CE868BEE">
      <w:start w:val="1"/>
      <w:numFmt w:val="bullet"/>
      <w:lvlText w:val=""/>
      <w:lvlJc w:val="left"/>
      <w:pPr>
        <w:tabs>
          <w:tab w:val="num" w:pos="5040"/>
        </w:tabs>
        <w:ind w:left="5040" w:hanging="360"/>
      </w:pPr>
      <w:rPr>
        <w:rFonts w:ascii="Symbol" w:hAnsi="Symbol"/>
      </w:rPr>
    </w:lvl>
    <w:lvl w:ilvl="7" w:tplc="924E4290">
      <w:start w:val="1"/>
      <w:numFmt w:val="bullet"/>
      <w:lvlText w:val="o"/>
      <w:lvlJc w:val="left"/>
      <w:pPr>
        <w:tabs>
          <w:tab w:val="num" w:pos="5760"/>
        </w:tabs>
        <w:ind w:left="5760" w:hanging="360"/>
      </w:pPr>
      <w:rPr>
        <w:rFonts w:ascii="Courier New" w:hAnsi="Courier New"/>
      </w:rPr>
    </w:lvl>
    <w:lvl w:ilvl="8" w:tplc="1E9EE032">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ADF4F700">
      <w:start w:val="1"/>
      <w:numFmt w:val="bullet"/>
      <w:lvlText w:val=""/>
      <w:lvlJc w:val="left"/>
      <w:pPr>
        <w:ind w:left="720" w:hanging="360"/>
      </w:pPr>
      <w:rPr>
        <w:rFonts w:ascii="Symbol" w:hAnsi="Symbol"/>
      </w:rPr>
    </w:lvl>
    <w:lvl w:ilvl="1" w:tplc="4F56F0E0">
      <w:start w:val="1"/>
      <w:numFmt w:val="bullet"/>
      <w:lvlText w:val="o"/>
      <w:lvlJc w:val="left"/>
      <w:pPr>
        <w:tabs>
          <w:tab w:val="num" w:pos="1440"/>
        </w:tabs>
        <w:ind w:left="1440" w:hanging="360"/>
      </w:pPr>
      <w:rPr>
        <w:rFonts w:ascii="Courier New" w:hAnsi="Courier New"/>
      </w:rPr>
    </w:lvl>
    <w:lvl w:ilvl="2" w:tplc="712077FE">
      <w:start w:val="1"/>
      <w:numFmt w:val="bullet"/>
      <w:lvlText w:val=""/>
      <w:lvlJc w:val="left"/>
      <w:pPr>
        <w:tabs>
          <w:tab w:val="num" w:pos="2160"/>
        </w:tabs>
        <w:ind w:left="2160" w:hanging="360"/>
      </w:pPr>
      <w:rPr>
        <w:rFonts w:ascii="Wingdings" w:hAnsi="Wingdings"/>
      </w:rPr>
    </w:lvl>
    <w:lvl w:ilvl="3" w:tplc="B2FC11CE">
      <w:start w:val="1"/>
      <w:numFmt w:val="bullet"/>
      <w:lvlText w:val=""/>
      <w:lvlJc w:val="left"/>
      <w:pPr>
        <w:tabs>
          <w:tab w:val="num" w:pos="2880"/>
        </w:tabs>
        <w:ind w:left="2880" w:hanging="360"/>
      </w:pPr>
      <w:rPr>
        <w:rFonts w:ascii="Symbol" w:hAnsi="Symbol"/>
      </w:rPr>
    </w:lvl>
    <w:lvl w:ilvl="4" w:tplc="76D656DA">
      <w:start w:val="1"/>
      <w:numFmt w:val="bullet"/>
      <w:lvlText w:val="o"/>
      <w:lvlJc w:val="left"/>
      <w:pPr>
        <w:tabs>
          <w:tab w:val="num" w:pos="3600"/>
        </w:tabs>
        <w:ind w:left="3600" w:hanging="360"/>
      </w:pPr>
      <w:rPr>
        <w:rFonts w:ascii="Courier New" w:hAnsi="Courier New"/>
      </w:rPr>
    </w:lvl>
    <w:lvl w:ilvl="5" w:tplc="79228A48">
      <w:start w:val="1"/>
      <w:numFmt w:val="bullet"/>
      <w:lvlText w:val=""/>
      <w:lvlJc w:val="left"/>
      <w:pPr>
        <w:tabs>
          <w:tab w:val="num" w:pos="4320"/>
        </w:tabs>
        <w:ind w:left="4320" w:hanging="360"/>
      </w:pPr>
      <w:rPr>
        <w:rFonts w:ascii="Wingdings" w:hAnsi="Wingdings"/>
      </w:rPr>
    </w:lvl>
    <w:lvl w:ilvl="6" w:tplc="692A1150">
      <w:start w:val="1"/>
      <w:numFmt w:val="bullet"/>
      <w:lvlText w:val=""/>
      <w:lvlJc w:val="left"/>
      <w:pPr>
        <w:tabs>
          <w:tab w:val="num" w:pos="5040"/>
        </w:tabs>
        <w:ind w:left="5040" w:hanging="360"/>
      </w:pPr>
      <w:rPr>
        <w:rFonts w:ascii="Symbol" w:hAnsi="Symbol"/>
      </w:rPr>
    </w:lvl>
    <w:lvl w:ilvl="7" w:tplc="A8EAA386">
      <w:start w:val="1"/>
      <w:numFmt w:val="bullet"/>
      <w:lvlText w:val="o"/>
      <w:lvlJc w:val="left"/>
      <w:pPr>
        <w:tabs>
          <w:tab w:val="num" w:pos="5760"/>
        </w:tabs>
        <w:ind w:left="5760" w:hanging="360"/>
      </w:pPr>
      <w:rPr>
        <w:rFonts w:ascii="Courier New" w:hAnsi="Courier New"/>
      </w:rPr>
    </w:lvl>
    <w:lvl w:ilvl="8" w:tplc="C48E235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B0BC9602">
      <w:start w:val="1"/>
      <w:numFmt w:val="bullet"/>
      <w:lvlText w:val=""/>
      <w:lvlJc w:val="left"/>
      <w:pPr>
        <w:ind w:left="720" w:hanging="360"/>
      </w:pPr>
      <w:rPr>
        <w:rFonts w:ascii="Symbol" w:hAnsi="Symbol"/>
      </w:rPr>
    </w:lvl>
    <w:lvl w:ilvl="1" w:tplc="57A0FCD8">
      <w:start w:val="1"/>
      <w:numFmt w:val="bullet"/>
      <w:lvlText w:val="o"/>
      <w:lvlJc w:val="left"/>
      <w:pPr>
        <w:tabs>
          <w:tab w:val="num" w:pos="1440"/>
        </w:tabs>
        <w:ind w:left="1440" w:hanging="360"/>
      </w:pPr>
      <w:rPr>
        <w:rFonts w:ascii="Courier New" w:hAnsi="Courier New"/>
      </w:rPr>
    </w:lvl>
    <w:lvl w:ilvl="2" w:tplc="722C5CFA">
      <w:start w:val="1"/>
      <w:numFmt w:val="bullet"/>
      <w:lvlText w:val=""/>
      <w:lvlJc w:val="left"/>
      <w:pPr>
        <w:tabs>
          <w:tab w:val="num" w:pos="2160"/>
        </w:tabs>
        <w:ind w:left="2160" w:hanging="360"/>
      </w:pPr>
      <w:rPr>
        <w:rFonts w:ascii="Wingdings" w:hAnsi="Wingdings"/>
      </w:rPr>
    </w:lvl>
    <w:lvl w:ilvl="3" w:tplc="5D004690">
      <w:start w:val="1"/>
      <w:numFmt w:val="bullet"/>
      <w:lvlText w:val=""/>
      <w:lvlJc w:val="left"/>
      <w:pPr>
        <w:tabs>
          <w:tab w:val="num" w:pos="2880"/>
        </w:tabs>
        <w:ind w:left="2880" w:hanging="360"/>
      </w:pPr>
      <w:rPr>
        <w:rFonts w:ascii="Symbol" w:hAnsi="Symbol"/>
      </w:rPr>
    </w:lvl>
    <w:lvl w:ilvl="4" w:tplc="4FF86BB4">
      <w:start w:val="1"/>
      <w:numFmt w:val="bullet"/>
      <w:lvlText w:val="o"/>
      <w:lvlJc w:val="left"/>
      <w:pPr>
        <w:tabs>
          <w:tab w:val="num" w:pos="3600"/>
        </w:tabs>
        <w:ind w:left="3600" w:hanging="360"/>
      </w:pPr>
      <w:rPr>
        <w:rFonts w:ascii="Courier New" w:hAnsi="Courier New"/>
      </w:rPr>
    </w:lvl>
    <w:lvl w:ilvl="5" w:tplc="647A3C1A">
      <w:start w:val="1"/>
      <w:numFmt w:val="bullet"/>
      <w:lvlText w:val=""/>
      <w:lvlJc w:val="left"/>
      <w:pPr>
        <w:tabs>
          <w:tab w:val="num" w:pos="4320"/>
        </w:tabs>
        <w:ind w:left="4320" w:hanging="360"/>
      </w:pPr>
      <w:rPr>
        <w:rFonts w:ascii="Wingdings" w:hAnsi="Wingdings"/>
      </w:rPr>
    </w:lvl>
    <w:lvl w:ilvl="6" w:tplc="389048E6">
      <w:start w:val="1"/>
      <w:numFmt w:val="bullet"/>
      <w:lvlText w:val=""/>
      <w:lvlJc w:val="left"/>
      <w:pPr>
        <w:tabs>
          <w:tab w:val="num" w:pos="5040"/>
        </w:tabs>
        <w:ind w:left="5040" w:hanging="360"/>
      </w:pPr>
      <w:rPr>
        <w:rFonts w:ascii="Symbol" w:hAnsi="Symbol"/>
      </w:rPr>
    </w:lvl>
    <w:lvl w:ilvl="7" w:tplc="26421206">
      <w:start w:val="1"/>
      <w:numFmt w:val="bullet"/>
      <w:lvlText w:val="o"/>
      <w:lvlJc w:val="left"/>
      <w:pPr>
        <w:tabs>
          <w:tab w:val="num" w:pos="5760"/>
        </w:tabs>
        <w:ind w:left="5760" w:hanging="360"/>
      </w:pPr>
      <w:rPr>
        <w:rFonts w:ascii="Courier New" w:hAnsi="Courier New"/>
      </w:rPr>
    </w:lvl>
    <w:lvl w:ilvl="8" w:tplc="B5AAC8E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1034E8DC">
      <w:start w:val="1"/>
      <w:numFmt w:val="bullet"/>
      <w:lvlText w:val=""/>
      <w:lvlJc w:val="left"/>
      <w:pPr>
        <w:ind w:left="720" w:hanging="360"/>
      </w:pPr>
      <w:rPr>
        <w:rFonts w:ascii="Symbol" w:hAnsi="Symbol"/>
      </w:rPr>
    </w:lvl>
    <w:lvl w:ilvl="1" w:tplc="E68AB880">
      <w:start w:val="1"/>
      <w:numFmt w:val="bullet"/>
      <w:lvlText w:val="o"/>
      <w:lvlJc w:val="left"/>
      <w:pPr>
        <w:tabs>
          <w:tab w:val="num" w:pos="1440"/>
        </w:tabs>
        <w:ind w:left="1440" w:hanging="360"/>
      </w:pPr>
      <w:rPr>
        <w:rFonts w:ascii="Courier New" w:hAnsi="Courier New"/>
      </w:rPr>
    </w:lvl>
    <w:lvl w:ilvl="2" w:tplc="B912A0EA">
      <w:start w:val="1"/>
      <w:numFmt w:val="bullet"/>
      <w:lvlText w:val=""/>
      <w:lvlJc w:val="left"/>
      <w:pPr>
        <w:tabs>
          <w:tab w:val="num" w:pos="2160"/>
        </w:tabs>
        <w:ind w:left="2160" w:hanging="360"/>
      </w:pPr>
      <w:rPr>
        <w:rFonts w:ascii="Wingdings" w:hAnsi="Wingdings"/>
      </w:rPr>
    </w:lvl>
    <w:lvl w:ilvl="3" w:tplc="BBAC59C4">
      <w:start w:val="1"/>
      <w:numFmt w:val="bullet"/>
      <w:lvlText w:val=""/>
      <w:lvlJc w:val="left"/>
      <w:pPr>
        <w:tabs>
          <w:tab w:val="num" w:pos="2880"/>
        </w:tabs>
        <w:ind w:left="2880" w:hanging="360"/>
      </w:pPr>
      <w:rPr>
        <w:rFonts w:ascii="Symbol" w:hAnsi="Symbol"/>
      </w:rPr>
    </w:lvl>
    <w:lvl w:ilvl="4" w:tplc="20D8850A">
      <w:start w:val="1"/>
      <w:numFmt w:val="bullet"/>
      <w:lvlText w:val="o"/>
      <w:lvlJc w:val="left"/>
      <w:pPr>
        <w:tabs>
          <w:tab w:val="num" w:pos="3600"/>
        </w:tabs>
        <w:ind w:left="3600" w:hanging="360"/>
      </w:pPr>
      <w:rPr>
        <w:rFonts w:ascii="Courier New" w:hAnsi="Courier New"/>
      </w:rPr>
    </w:lvl>
    <w:lvl w:ilvl="5" w:tplc="5D5E64D2">
      <w:start w:val="1"/>
      <w:numFmt w:val="bullet"/>
      <w:lvlText w:val=""/>
      <w:lvlJc w:val="left"/>
      <w:pPr>
        <w:tabs>
          <w:tab w:val="num" w:pos="4320"/>
        </w:tabs>
        <w:ind w:left="4320" w:hanging="360"/>
      </w:pPr>
      <w:rPr>
        <w:rFonts w:ascii="Wingdings" w:hAnsi="Wingdings"/>
      </w:rPr>
    </w:lvl>
    <w:lvl w:ilvl="6" w:tplc="29946342">
      <w:start w:val="1"/>
      <w:numFmt w:val="bullet"/>
      <w:lvlText w:val=""/>
      <w:lvlJc w:val="left"/>
      <w:pPr>
        <w:tabs>
          <w:tab w:val="num" w:pos="5040"/>
        </w:tabs>
        <w:ind w:left="5040" w:hanging="360"/>
      </w:pPr>
      <w:rPr>
        <w:rFonts w:ascii="Symbol" w:hAnsi="Symbol"/>
      </w:rPr>
    </w:lvl>
    <w:lvl w:ilvl="7" w:tplc="31CE3584">
      <w:start w:val="1"/>
      <w:numFmt w:val="bullet"/>
      <w:lvlText w:val="o"/>
      <w:lvlJc w:val="left"/>
      <w:pPr>
        <w:tabs>
          <w:tab w:val="num" w:pos="5760"/>
        </w:tabs>
        <w:ind w:left="5760" w:hanging="360"/>
      </w:pPr>
      <w:rPr>
        <w:rFonts w:ascii="Courier New" w:hAnsi="Courier New"/>
      </w:rPr>
    </w:lvl>
    <w:lvl w:ilvl="8" w:tplc="552CEBDE">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3AFC5D90">
      <w:start w:val="1"/>
      <w:numFmt w:val="bullet"/>
      <w:lvlText w:val=""/>
      <w:lvlJc w:val="left"/>
      <w:pPr>
        <w:ind w:left="720" w:hanging="360"/>
      </w:pPr>
      <w:rPr>
        <w:rFonts w:ascii="Symbol" w:hAnsi="Symbol"/>
      </w:rPr>
    </w:lvl>
    <w:lvl w:ilvl="1" w:tplc="E58EF7E0">
      <w:start w:val="1"/>
      <w:numFmt w:val="bullet"/>
      <w:lvlText w:val="o"/>
      <w:lvlJc w:val="left"/>
      <w:pPr>
        <w:tabs>
          <w:tab w:val="num" w:pos="1440"/>
        </w:tabs>
        <w:ind w:left="1440" w:hanging="360"/>
      </w:pPr>
      <w:rPr>
        <w:rFonts w:ascii="Courier New" w:hAnsi="Courier New"/>
      </w:rPr>
    </w:lvl>
    <w:lvl w:ilvl="2" w:tplc="06F0825A">
      <w:start w:val="1"/>
      <w:numFmt w:val="bullet"/>
      <w:lvlText w:val=""/>
      <w:lvlJc w:val="left"/>
      <w:pPr>
        <w:tabs>
          <w:tab w:val="num" w:pos="2160"/>
        </w:tabs>
        <w:ind w:left="2160" w:hanging="360"/>
      </w:pPr>
      <w:rPr>
        <w:rFonts w:ascii="Wingdings" w:hAnsi="Wingdings"/>
      </w:rPr>
    </w:lvl>
    <w:lvl w:ilvl="3" w:tplc="384406CE">
      <w:start w:val="1"/>
      <w:numFmt w:val="bullet"/>
      <w:lvlText w:val=""/>
      <w:lvlJc w:val="left"/>
      <w:pPr>
        <w:tabs>
          <w:tab w:val="num" w:pos="2880"/>
        </w:tabs>
        <w:ind w:left="2880" w:hanging="360"/>
      </w:pPr>
      <w:rPr>
        <w:rFonts w:ascii="Symbol" w:hAnsi="Symbol"/>
      </w:rPr>
    </w:lvl>
    <w:lvl w:ilvl="4" w:tplc="698EDA04">
      <w:start w:val="1"/>
      <w:numFmt w:val="bullet"/>
      <w:lvlText w:val="o"/>
      <w:lvlJc w:val="left"/>
      <w:pPr>
        <w:tabs>
          <w:tab w:val="num" w:pos="3600"/>
        </w:tabs>
        <w:ind w:left="3600" w:hanging="360"/>
      </w:pPr>
      <w:rPr>
        <w:rFonts w:ascii="Courier New" w:hAnsi="Courier New"/>
      </w:rPr>
    </w:lvl>
    <w:lvl w:ilvl="5" w:tplc="59A69BE8">
      <w:start w:val="1"/>
      <w:numFmt w:val="bullet"/>
      <w:lvlText w:val=""/>
      <w:lvlJc w:val="left"/>
      <w:pPr>
        <w:tabs>
          <w:tab w:val="num" w:pos="4320"/>
        </w:tabs>
        <w:ind w:left="4320" w:hanging="360"/>
      </w:pPr>
      <w:rPr>
        <w:rFonts w:ascii="Wingdings" w:hAnsi="Wingdings"/>
      </w:rPr>
    </w:lvl>
    <w:lvl w:ilvl="6" w:tplc="AEF6B0F0">
      <w:start w:val="1"/>
      <w:numFmt w:val="bullet"/>
      <w:lvlText w:val=""/>
      <w:lvlJc w:val="left"/>
      <w:pPr>
        <w:tabs>
          <w:tab w:val="num" w:pos="5040"/>
        </w:tabs>
        <w:ind w:left="5040" w:hanging="360"/>
      </w:pPr>
      <w:rPr>
        <w:rFonts w:ascii="Symbol" w:hAnsi="Symbol"/>
      </w:rPr>
    </w:lvl>
    <w:lvl w:ilvl="7" w:tplc="91D4DAB0">
      <w:start w:val="1"/>
      <w:numFmt w:val="bullet"/>
      <w:lvlText w:val="o"/>
      <w:lvlJc w:val="left"/>
      <w:pPr>
        <w:tabs>
          <w:tab w:val="num" w:pos="5760"/>
        </w:tabs>
        <w:ind w:left="5760" w:hanging="360"/>
      </w:pPr>
      <w:rPr>
        <w:rFonts w:ascii="Courier New" w:hAnsi="Courier New"/>
      </w:rPr>
    </w:lvl>
    <w:lvl w:ilvl="8" w:tplc="226AA93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D1F65DFA">
      <w:start w:val="1"/>
      <w:numFmt w:val="bullet"/>
      <w:lvlText w:val=""/>
      <w:lvlJc w:val="left"/>
      <w:pPr>
        <w:ind w:left="720" w:hanging="360"/>
      </w:pPr>
      <w:rPr>
        <w:rFonts w:ascii="Symbol" w:hAnsi="Symbol"/>
      </w:rPr>
    </w:lvl>
    <w:lvl w:ilvl="1" w:tplc="93220388">
      <w:start w:val="1"/>
      <w:numFmt w:val="bullet"/>
      <w:lvlText w:val="o"/>
      <w:lvlJc w:val="left"/>
      <w:pPr>
        <w:tabs>
          <w:tab w:val="num" w:pos="1440"/>
        </w:tabs>
        <w:ind w:left="1440" w:hanging="360"/>
      </w:pPr>
      <w:rPr>
        <w:rFonts w:ascii="Courier New" w:hAnsi="Courier New"/>
      </w:rPr>
    </w:lvl>
    <w:lvl w:ilvl="2" w:tplc="D3B4441C">
      <w:start w:val="1"/>
      <w:numFmt w:val="bullet"/>
      <w:lvlText w:val=""/>
      <w:lvlJc w:val="left"/>
      <w:pPr>
        <w:tabs>
          <w:tab w:val="num" w:pos="2160"/>
        </w:tabs>
        <w:ind w:left="2160" w:hanging="360"/>
      </w:pPr>
      <w:rPr>
        <w:rFonts w:ascii="Wingdings" w:hAnsi="Wingdings"/>
      </w:rPr>
    </w:lvl>
    <w:lvl w:ilvl="3" w:tplc="471AFD7A">
      <w:start w:val="1"/>
      <w:numFmt w:val="bullet"/>
      <w:lvlText w:val=""/>
      <w:lvlJc w:val="left"/>
      <w:pPr>
        <w:tabs>
          <w:tab w:val="num" w:pos="2880"/>
        </w:tabs>
        <w:ind w:left="2880" w:hanging="360"/>
      </w:pPr>
      <w:rPr>
        <w:rFonts w:ascii="Symbol" w:hAnsi="Symbol"/>
      </w:rPr>
    </w:lvl>
    <w:lvl w:ilvl="4" w:tplc="D5F0EAC2">
      <w:start w:val="1"/>
      <w:numFmt w:val="bullet"/>
      <w:lvlText w:val="o"/>
      <w:lvlJc w:val="left"/>
      <w:pPr>
        <w:tabs>
          <w:tab w:val="num" w:pos="3600"/>
        </w:tabs>
        <w:ind w:left="3600" w:hanging="360"/>
      </w:pPr>
      <w:rPr>
        <w:rFonts w:ascii="Courier New" w:hAnsi="Courier New"/>
      </w:rPr>
    </w:lvl>
    <w:lvl w:ilvl="5" w:tplc="C590CBDE">
      <w:start w:val="1"/>
      <w:numFmt w:val="bullet"/>
      <w:lvlText w:val=""/>
      <w:lvlJc w:val="left"/>
      <w:pPr>
        <w:tabs>
          <w:tab w:val="num" w:pos="4320"/>
        </w:tabs>
        <w:ind w:left="4320" w:hanging="360"/>
      </w:pPr>
      <w:rPr>
        <w:rFonts w:ascii="Wingdings" w:hAnsi="Wingdings"/>
      </w:rPr>
    </w:lvl>
    <w:lvl w:ilvl="6" w:tplc="AA24D886">
      <w:start w:val="1"/>
      <w:numFmt w:val="bullet"/>
      <w:lvlText w:val=""/>
      <w:lvlJc w:val="left"/>
      <w:pPr>
        <w:tabs>
          <w:tab w:val="num" w:pos="5040"/>
        </w:tabs>
        <w:ind w:left="5040" w:hanging="360"/>
      </w:pPr>
      <w:rPr>
        <w:rFonts w:ascii="Symbol" w:hAnsi="Symbol"/>
      </w:rPr>
    </w:lvl>
    <w:lvl w:ilvl="7" w:tplc="4C722134">
      <w:start w:val="1"/>
      <w:numFmt w:val="bullet"/>
      <w:lvlText w:val="o"/>
      <w:lvlJc w:val="left"/>
      <w:pPr>
        <w:tabs>
          <w:tab w:val="num" w:pos="5760"/>
        </w:tabs>
        <w:ind w:left="5760" w:hanging="360"/>
      </w:pPr>
      <w:rPr>
        <w:rFonts w:ascii="Courier New" w:hAnsi="Courier New"/>
      </w:rPr>
    </w:lvl>
    <w:lvl w:ilvl="8" w:tplc="1EBA056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1E0C5D6">
      <w:start w:val="1"/>
      <w:numFmt w:val="bullet"/>
      <w:lvlText w:val=""/>
      <w:lvlJc w:val="left"/>
      <w:pPr>
        <w:ind w:left="720" w:hanging="360"/>
      </w:pPr>
      <w:rPr>
        <w:rFonts w:ascii="Symbol" w:hAnsi="Symbol"/>
      </w:rPr>
    </w:lvl>
    <w:lvl w:ilvl="1" w:tplc="16F2B758">
      <w:start w:val="1"/>
      <w:numFmt w:val="bullet"/>
      <w:lvlText w:val="o"/>
      <w:lvlJc w:val="left"/>
      <w:pPr>
        <w:tabs>
          <w:tab w:val="num" w:pos="1440"/>
        </w:tabs>
        <w:ind w:left="1440" w:hanging="360"/>
      </w:pPr>
      <w:rPr>
        <w:rFonts w:ascii="Courier New" w:hAnsi="Courier New"/>
      </w:rPr>
    </w:lvl>
    <w:lvl w:ilvl="2" w:tplc="54409C6E">
      <w:start w:val="1"/>
      <w:numFmt w:val="bullet"/>
      <w:lvlText w:val=""/>
      <w:lvlJc w:val="left"/>
      <w:pPr>
        <w:tabs>
          <w:tab w:val="num" w:pos="2160"/>
        </w:tabs>
        <w:ind w:left="2160" w:hanging="360"/>
      </w:pPr>
      <w:rPr>
        <w:rFonts w:ascii="Wingdings" w:hAnsi="Wingdings"/>
      </w:rPr>
    </w:lvl>
    <w:lvl w:ilvl="3" w:tplc="D6E00848">
      <w:start w:val="1"/>
      <w:numFmt w:val="bullet"/>
      <w:lvlText w:val=""/>
      <w:lvlJc w:val="left"/>
      <w:pPr>
        <w:tabs>
          <w:tab w:val="num" w:pos="2880"/>
        </w:tabs>
        <w:ind w:left="2880" w:hanging="360"/>
      </w:pPr>
      <w:rPr>
        <w:rFonts w:ascii="Symbol" w:hAnsi="Symbol"/>
      </w:rPr>
    </w:lvl>
    <w:lvl w:ilvl="4" w:tplc="187EFB12">
      <w:start w:val="1"/>
      <w:numFmt w:val="bullet"/>
      <w:lvlText w:val="o"/>
      <w:lvlJc w:val="left"/>
      <w:pPr>
        <w:tabs>
          <w:tab w:val="num" w:pos="3600"/>
        </w:tabs>
        <w:ind w:left="3600" w:hanging="360"/>
      </w:pPr>
      <w:rPr>
        <w:rFonts w:ascii="Courier New" w:hAnsi="Courier New"/>
      </w:rPr>
    </w:lvl>
    <w:lvl w:ilvl="5" w:tplc="A5403346">
      <w:start w:val="1"/>
      <w:numFmt w:val="bullet"/>
      <w:lvlText w:val=""/>
      <w:lvlJc w:val="left"/>
      <w:pPr>
        <w:tabs>
          <w:tab w:val="num" w:pos="4320"/>
        </w:tabs>
        <w:ind w:left="4320" w:hanging="360"/>
      </w:pPr>
      <w:rPr>
        <w:rFonts w:ascii="Wingdings" w:hAnsi="Wingdings"/>
      </w:rPr>
    </w:lvl>
    <w:lvl w:ilvl="6" w:tplc="7B1C4A3A">
      <w:start w:val="1"/>
      <w:numFmt w:val="bullet"/>
      <w:lvlText w:val=""/>
      <w:lvlJc w:val="left"/>
      <w:pPr>
        <w:tabs>
          <w:tab w:val="num" w:pos="5040"/>
        </w:tabs>
        <w:ind w:left="5040" w:hanging="360"/>
      </w:pPr>
      <w:rPr>
        <w:rFonts w:ascii="Symbol" w:hAnsi="Symbol"/>
      </w:rPr>
    </w:lvl>
    <w:lvl w:ilvl="7" w:tplc="03CE6D54">
      <w:start w:val="1"/>
      <w:numFmt w:val="bullet"/>
      <w:lvlText w:val="o"/>
      <w:lvlJc w:val="left"/>
      <w:pPr>
        <w:tabs>
          <w:tab w:val="num" w:pos="5760"/>
        </w:tabs>
        <w:ind w:left="5760" w:hanging="360"/>
      </w:pPr>
      <w:rPr>
        <w:rFonts w:ascii="Courier New" w:hAnsi="Courier New"/>
      </w:rPr>
    </w:lvl>
    <w:lvl w:ilvl="8" w:tplc="992A6C7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0E4376E">
      <w:start w:val="1"/>
      <w:numFmt w:val="bullet"/>
      <w:lvlText w:val=""/>
      <w:lvlJc w:val="left"/>
      <w:pPr>
        <w:ind w:left="720" w:hanging="360"/>
      </w:pPr>
      <w:rPr>
        <w:rFonts w:ascii="Symbol" w:hAnsi="Symbol"/>
      </w:rPr>
    </w:lvl>
    <w:lvl w:ilvl="1" w:tplc="C96E1B48">
      <w:start w:val="1"/>
      <w:numFmt w:val="bullet"/>
      <w:lvlText w:val="o"/>
      <w:lvlJc w:val="left"/>
      <w:pPr>
        <w:tabs>
          <w:tab w:val="num" w:pos="1440"/>
        </w:tabs>
        <w:ind w:left="1440" w:hanging="360"/>
      </w:pPr>
      <w:rPr>
        <w:rFonts w:ascii="Courier New" w:hAnsi="Courier New"/>
      </w:rPr>
    </w:lvl>
    <w:lvl w:ilvl="2" w:tplc="E3EA40EC">
      <w:start w:val="1"/>
      <w:numFmt w:val="bullet"/>
      <w:lvlText w:val=""/>
      <w:lvlJc w:val="left"/>
      <w:pPr>
        <w:tabs>
          <w:tab w:val="num" w:pos="2160"/>
        </w:tabs>
        <w:ind w:left="2160" w:hanging="360"/>
      </w:pPr>
      <w:rPr>
        <w:rFonts w:ascii="Wingdings" w:hAnsi="Wingdings"/>
      </w:rPr>
    </w:lvl>
    <w:lvl w:ilvl="3" w:tplc="18000BF0">
      <w:start w:val="1"/>
      <w:numFmt w:val="bullet"/>
      <w:lvlText w:val=""/>
      <w:lvlJc w:val="left"/>
      <w:pPr>
        <w:tabs>
          <w:tab w:val="num" w:pos="2880"/>
        </w:tabs>
        <w:ind w:left="2880" w:hanging="360"/>
      </w:pPr>
      <w:rPr>
        <w:rFonts w:ascii="Symbol" w:hAnsi="Symbol"/>
      </w:rPr>
    </w:lvl>
    <w:lvl w:ilvl="4" w:tplc="36747DD2">
      <w:start w:val="1"/>
      <w:numFmt w:val="bullet"/>
      <w:lvlText w:val="o"/>
      <w:lvlJc w:val="left"/>
      <w:pPr>
        <w:tabs>
          <w:tab w:val="num" w:pos="3600"/>
        </w:tabs>
        <w:ind w:left="3600" w:hanging="360"/>
      </w:pPr>
      <w:rPr>
        <w:rFonts w:ascii="Courier New" w:hAnsi="Courier New"/>
      </w:rPr>
    </w:lvl>
    <w:lvl w:ilvl="5" w:tplc="4F9A2F3C">
      <w:start w:val="1"/>
      <w:numFmt w:val="bullet"/>
      <w:lvlText w:val=""/>
      <w:lvlJc w:val="left"/>
      <w:pPr>
        <w:tabs>
          <w:tab w:val="num" w:pos="4320"/>
        </w:tabs>
        <w:ind w:left="4320" w:hanging="360"/>
      </w:pPr>
      <w:rPr>
        <w:rFonts w:ascii="Wingdings" w:hAnsi="Wingdings"/>
      </w:rPr>
    </w:lvl>
    <w:lvl w:ilvl="6" w:tplc="8F96E1A2">
      <w:start w:val="1"/>
      <w:numFmt w:val="bullet"/>
      <w:lvlText w:val=""/>
      <w:lvlJc w:val="left"/>
      <w:pPr>
        <w:tabs>
          <w:tab w:val="num" w:pos="5040"/>
        </w:tabs>
        <w:ind w:left="5040" w:hanging="360"/>
      </w:pPr>
      <w:rPr>
        <w:rFonts w:ascii="Symbol" w:hAnsi="Symbol"/>
      </w:rPr>
    </w:lvl>
    <w:lvl w:ilvl="7" w:tplc="9E329550">
      <w:start w:val="1"/>
      <w:numFmt w:val="bullet"/>
      <w:lvlText w:val="o"/>
      <w:lvlJc w:val="left"/>
      <w:pPr>
        <w:tabs>
          <w:tab w:val="num" w:pos="5760"/>
        </w:tabs>
        <w:ind w:left="5760" w:hanging="360"/>
      </w:pPr>
      <w:rPr>
        <w:rFonts w:ascii="Courier New" w:hAnsi="Courier New"/>
      </w:rPr>
    </w:lvl>
    <w:lvl w:ilvl="8" w:tplc="A87C3618">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2292B558">
      <w:start w:val="1"/>
      <w:numFmt w:val="bullet"/>
      <w:lvlText w:val=""/>
      <w:lvlJc w:val="left"/>
      <w:pPr>
        <w:ind w:left="720" w:hanging="360"/>
      </w:pPr>
      <w:rPr>
        <w:rFonts w:ascii="Symbol" w:hAnsi="Symbol"/>
      </w:rPr>
    </w:lvl>
    <w:lvl w:ilvl="1" w:tplc="741AA47C">
      <w:start w:val="1"/>
      <w:numFmt w:val="bullet"/>
      <w:lvlText w:val="o"/>
      <w:lvlJc w:val="left"/>
      <w:pPr>
        <w:tabs>
          <w:tab w:val="num" w:pos="1440"/>
        </w:tabs>
        <w:ind w:left="1440" w:hanging="360"/>
      </w:pPr>
      <w:rPr>
        <w:rFonts w:ascii="Courier New" w:hAnsi="Courier New"/>
      </w:rPr>
    </w:lvl>
    <w:lvl w:ilvl="2" w:tplc="D46495A0">
      <w:start w:val="1"/>
      <w:numFmt w:val="bullet"/>
      <w:lvlText w:val=""/>
      <w:lvlJc w:val="left"/>
      <w:pPr>
        <w:tabs>
          <w:tab w:val="num" w:pos="2160"/>
        </w:tabs>
        <w:ind w:left="2160" w:hanging="360"/>
      </w:pPr>
      <w:rPr>
        <w:rFonts w:ascii="Wingdings" w:hAnsi="Wingdings"/>
      </w:rPr>
    </w:lvl>
    <w:lvl w:ilvl="3" w:tplc="87AA085E">
      <w:start w:val="1"/>
      <w:numFmt w:val="bullet"/>
      <w:lvlText w:val=""/>
      <w:lvlJc w:val="left"/>
      <w:pPr>
        <w:tabs>
          <w:tab w:val="num" w:pos="2880"/>
        </w:tabs>
        <w:ind w:left="2880" w:hanging="360"/>
      </w:pPr>
      <w:rPr>
        <w:rFonts w:ascii="Symbol" w:hAnsi="Symbol"/>
      </w:rPr>
    </w:lvl>
    <w:lvl w:ilvl="4" w:tplc="3E86F004">
      <w:start w:val="1"/>
      <w:numFmt w:val="bullet"/>
      <w:lvlText w:val="o"/>
      <w:lvlJc w:val="left"/>
      <w:pPr>
        <w:tabs>
          <w:tab w:val="num" w:pos="3600"/>
        </w:tabs>
        <w:ind w:left="3600" w:hanging="360"/>
      </w:pPr>
      <w:rPr>
        <w:rFonts w:ascii="Courier New" w:hAnsi="Courier New"/>
      </w:rPr>
    </w:lvl>
    <w:lvl w:ilvl="5" w:tplc="4A74B596">
      <w:start w:val="1"/>
      <w:numFmt w:val="bullet"/>
      <w:lvlText w:val=""/>
      <w:lvlJc w:val="left"/>
      <w:pPr>
        <w:tabs>
          <w:tab w:val="num" w:pos="4320"/>
        </w:tabs>
        <w:ind w:left="4320" w:hanging="360"/>
      </w:pPr>
      <w:rPr>
        <w:rFonts w:ascii="Wingdings" w:hAnsi="Wingdings"/>
      </w:rPr>
    </w:lvl>
    <w:lvl w:ilvl="6" w:tplc="F104AFDC">
      <w:start w:val="1"/>
      <w:numFmt w:val="bullet"/>
      <w:lvlText w:val=""/>
      <w:lvlJc w:val="left"/>
      <w:pPr>
        <w:tabs>
          <w:tab w:val="num" w:pos="5040"/>
        </w:tabs>
        <w:ind w:left="5040" w:hanging="360"/>
      </w:pPr>
      <w:rPr>
        <w:rFonts w:ascii="Symbol" w:hAnsi="Symbol"/>
      </w:rPr>
    </w:lvl>
    <w:lvl w:ilvl="7" w:tplc="2AE8718E">
      <w:start w:val="1"/>
      <w:numFmt w:val="bullet"/>
      <w:lvlText w:val="o"/>
      <w:lvlJc w:val="left"/>
      <w:pPr>
        <w:tabs>
          <w:tab w:val="num" w:pos="5760"/>
        </w:tabs>
        <w:ind w:left="5760" w:hanging="360"/>
      </w:pPr>
      <w:rPr>
        <w:rFonts w:ascii="Courier New" w:hAnsi="Courier New"/>
      </w:rPr>
    </w:lvl>
    <w:lvl w:ilvl="8" w:tplc="EABE0D6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468CBC6">
      <w:start w:val="1"/>
      <w:numFmt w:val="bullet"/>
      <w:lvlText w:val=""/>
      <w:lvlJc w:val="left"/>
      <w:pPr>
        <w:ind w:left="720" w:hanging="360"/>
      </w:pPr>
      <w:rPr>
        <w:rFonts w:ascii="Symbol" w:hAnsi="Symbol"/>
      </w:rPr>
    </w:lvl>
    <w:lvl w:ilvl="1" w:tplc="FCA268C2">
      <w:start w:val="1"/>
      <w:numFmt w:val="bullet"/>
      <w:lvlText w:val="o"/>
      <w:lvlJc w:val="left"/>
      <w:pPr>
        <w:tabs>
          <w:tab w:val="num" w:pos="1440"/>
        </w:tabs>
        <w:ind w:left="1440" w:hanging="360"/>
      </w:pPr>
      <w:rPr>
        <w:rFonts w:ascii="Courier New" w:hAnsi="Courier New"/>
      </w:rPr>
    </w:lvl>
    <w:lvl w:ilvl="2" w:tplc="735AB424">
      <w:start w:val="1"/>
      <w:numFmt w:val="bullet"/>
      <w:lvlText w:val=""/>
      <w:lvlJc w:val="left"/>
      <w:pPr>
        <w:tabs>
          <w:tab w:val="num" w:pos="2160"/>
        </w:tabs>
        <w:ind w:left="2160" w:hanging="360"/>
      </w:pPr>
      <w:rPr>
        <w:rFonts w:ascii="Wingdings" w:hAnsi="Wingdings"/>
      </w:rPr>
    </w:lvl>
    <w:lvl w:ilvl="3" w:tplc="624202CA">
      <w:start w:val="1"/>
      <w:numFmt w:val="bullet"/>
      <w:lvlText w:val=""/>
      <w:lvlJc w:val="left"/>
      <w:pPr>
        <w:tabs>
          <w:tab w:val="num" w:pos="2880"/>
        </w:tabs>
        <w:ind w:left="2880" w:hanging="360"/>
      </w:pPr>
      <w:rPr>
        <w:rFonts w:ascii="Symbol" w:hAnsi="Symbol"/>
      </w:rPr>
    </w:lvl>
    <w:lvl w:ilvl="4" w:tplc="4A2AA616">
      <w:start w:val="1"/>
      <w:numFmt w:val="bullet"/>
      <w:lvlText w:val="o"/>
      <w:lvlJc w:val="left"/>
      <w:pPr>
        <w:tabs>
          <w:tab w:val="num" w:pos="3600"/>
        </w:tabs>
        <w:ind w:left="3600" w:hanging="360"/>
      </w:pPr>
      <w:rPr>
        <w:rFonts w:ascii="Courier New" w:hAnsi="Courier New"/>
      </w:rPr>
    </w:lvl>
    <w:lvl w:ilvl="5" w:tplc="0220EFFC">
      <w:start w:val="1"/>
      <w:numFmt w:val="bullet"/>
      <w:lvlText w:val=""/>
      <w:lvlJc w:val="left"/>
      <w:pPr>
        <w:tabs>
          <w:tab w:val="num" w:pos="4320"/>
        </w:tabs>
        <w:ind w:left="4320" w:hanging="360"/>
      </w:pPr>
      <w:rPr>
        <w:rFonts w:ascii="Wingdings" w:hAnsi="Wingdings"/>
      </w:rPr>
    </w:lvl>
    <w:lvl w:ilvl="6" w:tplc="3DDEF118">
      <w:start w:val="1"/>
      <w:numFmt w:val="bullet"/>
      <w:lvlText w:val=""/>
      <w:lvlJc w:val="left"/>
      <w:pPr>
        <w:tabs>
          <w:tab w:val="num" w:pos="5040"/>
        </w:tabs>
        <w:ind w:left="5040" w:hanging="360"/>
      </w:pPr>
      <w:rPr>
        <w:rFonts w:ascii="Symbol" w:hAnsi="Symbol"/>
      </w:rPr>
    </w:lvl>
    <w:lvl w:ilvl="7" w:tplc="ABECFC44">
      <w:start w:val="1"/>
      <w:numFmt w:val="bullet"/>
      <w:lvlText w:val="o"/>
      <w:lvlJc w:val="left"/>
      <w:pPr>
        <w:tabs>
          <w:tab w:val="num" w:pos="5760"/>
        </w:tabs>
        <w:ind w:left="5760" w:hanging="360"/>
      </w:pPr>
      <w:rPr>
        <w:rFonts w:ascii="Courier New" w:hAnsi="Courier New"/>
      </w:rPr>
    </w:lvl>
    <w:lvl w:ilvl="8" w:tplc="628CEEF2">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0C6869A8">
      <w:start w:val="1"/>
      <w:numFmt w:val="bullet"/>
      <w:lvlText w:val=""/>
      <w:lvlJc w:val="left"/>
      <w:pPr>
        <w:ind w:left="720" w:hanging="360"/>
      </w:pPr>
      <w:rPr>
        <w:rFonts w:ascii="Symbol" w:hAnsi="Symbol"/>
      </w:rPr>
    </w:lvl>
    <w:lvl w:ilvl="1" w:tplc="CE60D8B2">
      <w:start w:val="1"/>
      <w:numFmt w:val="bullet"/>
      <w:lvlText w:val="o"/>
      <w:lvlJc w:val="left"/>
      <w:pPr>
        <w:tabs>
          <w:tab w:val="num" w:pos="1440"/>
        </w:tabs>
        <w:ind w:left="1440" w:hanging="360"/>
      </w:pPr>
      <w:rPr>
        <w:rFonts w:ascii="Courier New" w:hAnsi="Courier New"/>
      </w:rPr>
    </w:lvl>
    <w:lvl w:ilvl="2" w:tplc="A28C5DC4">
      <w:start w:val="1"/>
      <w:numFmt w:val="bullet"/>
      <w:lvlText w:val=""/>
      <w:lvlJc w:val="left"/>
      <w:pPr>
        <w:tabs>
          <w:tab w:val="num" w:pos="2160"/>
        </w:tabs>
        <w:ind w:left="2160" w:hanging="360"/>
      </w:pPr>
      <w:rPr>
        <w:rFonts w:ascii="Wingdings" w:hAnsi="Wingdings"/>
      </w:rPr>
    </w:lvl>
    <w:lvl w:ilvl="3" w:tplc="B8D65986">
      <w:start w:val="1"/>
      <w:numFmt w:val="bullet"/>
      <w:lvlText w:val=""/>
      <w:lvlJc w:val="left"/>
      <w:pPr>
        <w:tabs>
          <w:tab w:val="num" w:pos="2880"/>
        </w:tabs>
        <w:ind w:left="2880" w:hanging="360"/>
      </w:pPr>
      <w:rPr>
        <w:rFonts w:ascii="Symbol" w:hAnsi="Symbol"/>
      </w:rPr>
    </w:lvl>
    <w:lvl w:ilvl="4" w:tplc="F4AAC18C">
      <w:start w:val="1"/>
      <w:numFmt w:val="bullet"/>
      <w:lvlText w:val="o"/>
      <w:lvlJc w:val="left"/>
      <w:pPr>
        <w:tabs>
          <w:tab w:val="num" w:pos="3600"/>
        </w:tabs>
        <w:ind w:left="3600" w:hanging="360"/>
      </w:pPr>
      <w:rPr>
        <w:rFonts w:ascii="Courier New" w:hAnsi="Courier New"/>
      </w:rPr>
    </w:lvl>
    <w:lvl w:ilvl="5" w:tplc="C742D142">
      <w:start w:val="1"/>
      <w:numFmt w:val="bullet"/>
      <w:lvlText w:val=""/>
      <w:lvlJc w:val="left"/>
      <w:pPr>
        <w:tabs>
          <w:tab w:val="num" w:pos="4320"/>
        </w:tabs>
        <w:ind w:left="4320" w:hanging="360"/>
      </w:pPr>
      <w:rPr>
        <w:rFonts w:ascii="Wingdings" w:hAnsi="Wingdings"/>
      </w:rPr>
    </w:lvl>
    <w:lvl w:ilvl="6" w:tplc="70A27A24">
      <w:start w:val="1"/>
      <w:numFmt w:val="bullet"/>
      <w:lvlText w:val=""/>
      <w:lvlJc w:val="left"/>
      <w:pPr>
        <w:tabs>
          <w:tab w:val="num" w:pos="5040"/>
        </w:tabs>
        <w:ind w:left="5040" w:hanging="360"/>
      </w:pPr>
      <w:rPr>
        <w:rFonts w:ascii="Symbol" w:hAnsi="Symbol"/>
      </w:rPr>
    </w:lvl>
    <w:lvl w:ilvl="7" w:tplc="232A8072">
      <w:start w:val="1"/>
      <w:numFmt w:val="bullet"/>
      <w:lvlText w:val="o"/>
      <w:lvlJc w:val="left"/>
      <w:pPr>
        <w:tabs>
          <w:tab w:val="num" w:pos="5760"/>
        </w:tabs>
        <w:ind w:left="5760" w:hanging="360"/>
      </w:pPr>
      <w:rPr>
        <w:rFonts w:ascii="Courier New" w:hAnsi="Courier New"/>
      </w:rPr>
    </w:lvl>
    <w:lvl w:ilvl="8" w:tplc="0DC473C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DE865816">
      <w:start w:val="1"/>
      <w:numFmt w:val="bullet"/>
      <w:lvlText w:val=""/>
      <w:lvlJc w:val="left"/>
      <w:pPr>
        <w:ind w:left="720" w:hanging="360"/>
      </w:pPr>
      <w:rPr>
        <w:rFonts w:ascii="Symbol" w:hAnsi="Symbol"/>
      </w:rPr>
    </w:lvl>
    <w:lvl w:ilvl="1" w:tplc="D51C1DFE">
      <w:start w:val="1"/>
      <w:numFmt w:val="bullet"/>
      <w:lvlText w:val="o"/>
      <w:lvlJc w:val="left"/>
      <w:pPr>
        <w:tabs>
          <w:tab w:val="num" w:pos="1440"/>
        </w:tabs>
        <w:ind w:left="1440" w:hanging="360"/>
      </w:pPr>
      <w:rPr>
        <w:rFonts w:ascii="Courier New" w:hAnsi="Courier New"/>
      </w:rPr>
    </w:lvl>
    <w:lvl w:ilvl="2" w:tplc="EB1C3442">
      <w:start w:val="1"/>
      <w:numFmt w:val="bullet"/>
      <w:lvlText w:val=""/>
      <w:lvlJc w:val="left"/>
      <w:pPr>
        <w:tabs>
          <w:tab w:val="num" w:pos="2160"/>
        </w:tabs>
        <w:ind w:left="2160" w:hanging="360"/>
      </w:pPr>
      <w:rPr>
        <w:rFonts w:ascii="Wingdings" w:hAnsi="Wingdings"/>
      </w:rPr>
    </w:lvl>
    <w:lvl w:ilvl="3" w:tplc="5498C6E4">
      <w:start w:val="1"/>
      <w:numFmt w:val="bullet"/>
      <w:lvlText w:val=""/>
      <w:lvlJc w:val="left"/>
      <w:pPr>
        <w:tabs>
          <w:tab w:val="num" w:pos="2880"/>
        </w:tabs>
        <w:ind w:left="2880" w:hanging="360"/>
      </w:pPr>
      <w:rPr>
        <w:rFonts w:ascii="Symbol" w:hAnsi="Symbol"/>
      </w:rPr>
    </w:lvl>
    <w:lvl w:ilvl="4" w:tplc="B8760024">
      <w:start w:val="1"/>
      <w:numFmt w:val="bullet"/>
      <w:lvlText w:val="o"/>
      <w:lvlJc w:val="left"/>
      <w:pPr>
        <w:tabs>
          <w:tab w:val="num" w:pos="3600"/>
        </w:tabs>
        <w:ind w:left="3600" w:hanging="360"/>
      </w:pPr>
      <w:rPr>
        <w:rFonts w:ascii="Courier New" w:hAnsi="Courier New"/>
      </w:rPr>
    </w:lvl>
    <w:lvl w:ilvl="5" w:tplc="A3649EC6">
      <w:start w:val="1"/>
      <w:numFmt w:val="bullet"/>
      <w:lvlText w:val=""/>
      <w:lvlJc w:val="left"/>
      <w:pPr>
        <w:tabs>
          <w:tab w:val="num" w:pos="4320"/>
        </w:tabs>
        <w:ind w:left="4320" w:hanging="360"/>
      </w:pPr>
      <w:rPr>
        <w:rFonts w:ascii="Wingdings" w:hAnsi="Wingdings"/>
      </w:rPr>
    </w:lvl>
    <w:lvl w:ilvl="6" w:tplc="8C70337E">
      <w:start w:val="1"/>
      <w:numFmt w:val="bullet"/>
      <w:lvlText w:val=""/>
      <w:lvlJc w:val="left"/>
      <w:pPr>
        <w:tabs>
          <w:tab w:val="num" w:pos="5040"/>
        </w:tabs>
        <w:ind w:left="5040" w:hanging="360"/>
      </w:pPr>
      <w:rPr>
        <w:rFonts w:ascii="Symbol" w:hAnsi="Symbol"/>
      </w:rPr>
    </w:lvl>
    <w:lvl w:ilvl="7" w:tplc="B61267B2">
      <w:start w:val="1"/>
      <w:numFmt w:val="bullet"/>
      <w:lvlText w:val="o"/>
      <w:lvlJc w:val="left"/>
      <w:pPr>
        <w:tabs>
          <w:tab w:val="num" w:pos="5760"/>
        </w:tabs>
        <w:ind w:left="5760" w:hanging="360"/>
      </w:pPr>
      <w:rPr>
        <w:rFonts w:ascii="Courier New" w:hAnsi="Courier New"/>
      </w:rPr>
    </w:lvl>
    <w:lvl w:ilvl="8" w:tplc="A9C6B0C2">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6A98DE48">
      <w:start w:val="1"/>
      <w:numFmt w:val="bullet"/>
      <w:lvlText w:val=""/>
      <w:lvlJc w:val="left"/>
      <w:pPr>
        <w:ind w:left="720" w:hanging="360"/>
      </w:pPr>
      <w:rPr>
        <w:rFonts w:ascii="Symbol" w:hAnsi="Symbol"/>
      </w:rPr>
    </w:lvl>
    <w:lvl w:ilvl="1" w:tplc="EC366EAE">
      <w:start w:val="1"/>
      <w:numFmt w:val="bullet"/>
      <w:lvlText w:val="o"/>
      <w:lvlJc w:val="left"/>
      <w:pPr>
        <w:tabs>
          <w:tab w:val="num" w:pos="1440"/>
        </w:tabs>
        <w:ind w:left="1440" w:hanging="360"/>
      </w:pPr>
      <w:rPr>
        <w:rFonts w:ascii="Courier New" w:hAnsi="Courier New"/>
      </w:rPr>
    </w:lvl>
    <w:lvl w:ilvl="2" w:tplc="97E2424C">
      <w:start w:val="1"/>
      <w:numFmt w:val="bullet"/>
      <w:lvlText w:val=""/>
      <w:lvlJc w:val="left"/>
      <w:pPr>
        <w:tabs>
          <w:tab w:val="num" w:pos="2160"/>
        </w:tabs>
        <w:ind w:left="2160" w:hanging="360"/>
      </w:pPr>
      <w:rPr>
        <w:rFonts w:ascii="Wingdings" w:hAnsi="Wingdings"/>
      </w:rPr>
    </w:lvl>
    <w:lvl w:ilvl="3" w:tplc="EAC0781A">
      <w:start w:val="1"/>
      <w:numFmt w:val="bullet"/>
      <w:lvlText w:val=""/>
      <w:lvlJc w:val="left"/>
      <w:pPr>
        <w:tabs>
          <w:tab w:val="num" w:pos="2880"/>
        </w:tabs>
        <w:ind w:left="2880" w:hanging="360"/>
      </w:pPr>
      <w:rPr>
        <w:rFonts w:ascii="Symbol" w:hAnsi="Symbol"/>
      </w:rPr>
    </w:lvl>
    <w:lvl w:ilvl="4" w:tplc="17322BC4">
      <w:start w:val="1"/>
      <w:numFmt w:val="bullet"/>
      <w:lvlText w:val="o"/>
      <w:lvlJc w:val="left"/>
      <w:pPr>
        <w:tabs>
          <w:tab w:val="num" w:pos="3600"/>
        </w:tabs>
        <w:ind w:left="3600" w:hanging="360"/>
      </w:pPr>
      <w:rPr>
        <w:rFonts w:ascii="Courier New" w:hAnsi="Courier New"/>
      </w:rPr>
    </w:lvl>
    <w:lvl w:ilvl="5" w:tplc="531A71A8">
      <w:start w:val="1"/>
      <w:numFmt w:val="bullet"/>
      <w:lvlText w:val=""/>
      <w:lvlJc w:val="left"/>
      <w:pPr>
        <w:tabs>
          <w:tab w:val="num" w:pos="4320"/>
        </w:tabs>
        <w:ind w:left="4320" w:hanging="360"/>
      </w:pPr>
      <w:rPr>
        <w:rFonts w:ascii="Wingdings" w:hAnsi="Wingdings"/>
      </w:rPr>
    </w:lvl>
    <w:lvl w:ilvl="6" w:tplc="B770D0A0">
      <w:start w:val="1"/>
      <w:numFmt w:val="bullet"/>
      <w:lvlText w:val=""/>
      <w:lvlJc w:val="left"/>
      <w:pPr>
        <w:tabs>
          <w:tab w:val="num" w:pos="5040"/>
        </w:tabs>
        <w:ind w:left="5040" w:hanging="360"/>
      </w:pPr>
      <w:rPr>
        <w:rFonts w:ascii="Symbol" w:hAnsi="Symbol"/>
      </w:rPr>
    </w:lvl>
    <w:lvl w:ilvl="7" w:tplc="3350CA58">
      <w:start w:val="1"/>
      <w:numFmt w:val="bullet"/>
      <w:lvlText w:val="o"/>
      <w:lvlJc w:val="left"/>
      <w:pPr>
        <w:tabs>
          <w:tab w:val="num" w:pos="5760"/>
        </w:tabs>
        <w:ind w:left="5760" w:hanging="360"/>
      </w:pPr>
      <w:rPr>
        <w:rFonts w:ascii="Courier New" w:hAnsi="Courier New"/>
      </w:rPr>
    </w:lvl>
    <w:lvl w:ilvl="8" w:tplc="308AA8B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C802A57C">
      <w:start w:val="1"/>
      <w:numFmt w:val="bullet"/>
      <w:lvlText w:val=""/>
      <w:lvlJc w:val="left"/>
      <w:pPr>
        <w:ind w:left="720" w:hanging="360"/>
      </w:pPr>
      <w:rPr>
        <w:rFonts w:ascii="Symbol" w:hAnsi="Symbol"/>
      </w:rPr>
    </w:lvl>
    <w:lvl w:ilvl="1" w:tplc="0D7CD34A">
      <w:start w:val="1"/>
      <w:numFmt w:val="bullet"/>
      <w:lvlText w:val="o"/>
      <w:lvlJc w:val="left"/>
      <w:pPr>
        <w:tabs>
          <w:tab w:val="num" w:pos="1440"/>
        </w:tabs>
        <w:ind w:left="1440" w:hanging="360"/>
      </w:pPr>
      <w:rPr>
        <w:rFonts w:ascii="Courier New" w:hAnsi="Courier New"/>
      </w:rPr>
    </w:lvl>
    <w:lvl w:ilvl="2" w:tplc="40568E18">
      <w:start w:val="1"/>
      <w:numFmt w:val="bullet"/>
      <w:lvlText w:val=""/>
      <w:lvlJc w:val="left"/>
      <w:pPr>
        <w:tabs>
          <w:tab w:val="num" w:pos="2160"/>
        </w:tabs>
        <w:ind w:left="2160" w:hanging="360"/>
      </w:pPr>
      <w:rPr>
        <w:rFonts w:ascii="Wingdings" w:hAnsi="Wingdings"/>
      </w:rPr>
    </w:lvl>
    <w:lvl w:ilvl="3" w:tplc="D9BA329A">
      <w:start w:val="1"/>
      <w:numFmt w:val="bullet"/>
      <w:lvlText w:val=""/>
      <w:lvlJc w:val="left"/>
      <w:pPr>
        <w:tabs>
          <w:tab w:val="num" w:pos="2880"/>
        </w:tabs>
        <w:ind w:left="2880" w:hanging="360"/>
      </w:pPr>
      <w:rPr>
        <w:rFonts w:ascii="Symbol" w:hAnsi="Symbol"/>
      </w:rPr>
    </w:lvl>
    <w:lvl w:ilvl="4" w:tplc="83746154">
      <w:start w:val="1"/>
      <w:numFmt w:val="bullet"/>
      <w:lvlText w:val="o"/>
      <w:lvlJc w:val="left"/>
      <w:pPr>
        <w:tabs>
          <w:tab w:val="num" w:pos="3600"/>
        </w:tabs>
        <w:ind w:left="3600" w:hanging="360"/>
      </w:pPr>
      <w:rPr>
        <w:rFonts w:ascii="Courier New" w:hAnsi="Courier New"/>
      </w:rPr>
    </w:lvl>
    <w:lvl w:ilvl="5" w:tplc="6F22F5B2">
      <w:start w:val="1"/>
      <w:numFmt w:val="bullet"/>
      <w:lvlText w:val=""/>
      <w:lvlJc w:val="left"/>
      <w:pPr>
        <w:tabs>
          <w:tab w:val="num" w:pos="4320"/>
        </w:tabs>
        <w:ind w:left="4320" w:hanging="360"/>
      </w:pPr>
      <w:rPr>
        <w:rFonts w:ascii="Wingdings" w:hAnsi="Wingdings"/>
      </w:rPr>
    </w:lvl>
    <w:lvl w:ilvl="6" w:tplc="4DFC27A6">
      <w:start w:val="1"/>
      <w:numFmt w:val="bullet"/>
      <w:lvlText w:val=""/>
      <w:lvlJc w:val="left"/>
      <w:pPr>
        <w:tabs>
          <w:tab w:val="num" w:pos="5040"/>
        </w:tabs>
        <w:ind w:left="5040" w:hanging="360"/>
      </w:pPr>
      <w:rPr>
        <w:rFonts w:ascii="Symbol" w:hAnsi="Symbol"/>
      </w:rPr>
    </w:lvl>
    <w:lvl w:ilvl="7" w:tplc="7DE644AC">
      <w:start w:val="1"/>
      <w:numFmt w:val="bullet"/>
      <w:lvlText w:val="o"/>
      <w:lvlJc w:val="left"/>
      <w:pPr>
        <w:tabs>
          <w:tab w:val="num" w:pos="5760"/>
        </w:tabs>
        <w:ind w:left="5760" w:hanging="360"/>
      </w:pPr>
      <w:rPr>
        <w:rFonts w:ascii="Courier New" w:hAnsi="Courier New"/>
      </w:rPr>
    </w:lvl>
    <w:lvl w:ilvl="8" w:tplc="C93461CA">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6E60FA4C">
      <w:start w:val="1"/>
      <w:numFmt w:val="bullet"/>
      <w:lvlText w:val=""/>
      <w:lvlJc w:val="left"/>
      <w:pPr>
        <w:ind w:left="720" w:hanging="360"/>
      </w:pPr>
      <w:rPr>
        <w:rFonts w:ascii="Symbol" w:hAnsi="Symbol"/>
      </w:rPr>
    </w:lvl>
    <w:lvl w:ilvl="1" w:tplc="F014C636">
      <w:start w:val="1"/>
      <w:numFmt w:val="bullet"/>
      <w:lvlText w:val="o"/>
      <w:lvlJc w:val="left"/>
      <w:pPr>
        <w:tabs>
          <w:tab w:val="num" w:pos="1440"/>
        </w:tabs>
        <w:ind w:left="1440" w:hanging="360"/>
      </w:pPr>
      <w:rPr>
        <w:rFonts w:ascii="Courier New" w:hAnsi="Courier New"/>
      </w:rPr>
    </w:lvl>
    <w:lvl w:ilvl="2" w:tplc="B9FA5B82">
      <w:start w:val="1"/>
      <w:numFmt w:val="bullet"/>
      <w:lvlText w:val=""/>
      <w:lvlJc w:val="left"/>
      <w:pPr>
        <w:tabs>
          <w:tab w:val="num" w:pos="2160"/>
        </w:tabs>
        <w:ind w:left="2160" w:hanging="360"/>
      </w:pPr>
      <w:rPr>
        <w:rFonts w:ascii="Wingdings" w:hAnsi="Wingdings"/>
      </w:rPr>
    </w:lvl>
    <w:lvl w:ilvl="3" w:tplc="FF0651FC">
      <w:start w:val="1"/>
      <w:numFmt w:val="bullet"/>
      <w:lvlText w:val=""/>
      <w:lvlJc w:val="left"/>
      <w:pPr>
        <w:tabs>
          <w:tab w:val="num" w:pos="2880"/>
        </w:tabs>
        <w:ind w:left="2880" w:hanging="360"/>
      </w:pPr>
      <w:rPr>
        <w:rFonts w:ascii="Symbol" w:hAnsi="Symbol"/>
      </w:rPr>
    </w:lvl>
    <w:lvl w:ilvl="4" w:tplc="9C5E34DA">
      <w:start w:val="1"/>
      <w:numFmt w:val="bullet"/>
      <w:lvlText w:val="o"/>
      <w:lvlJc w:val="left"/>
      <w:pPr>
        <w:tabs>
          <w:tab w:val="num" w:pos="3600"/>
        </w:tabs>
        <w:ind w:left="3600" w:hanging="360"/>
      </w:pPr>
      <w:rPr>
        <w:rFonts w:ascii="Courier New" w:hAnsi="Courier New"/>
      </w:rPr>
    </w:lvl>
    <w:lvl w:ilvl="5" w:tplc="DCC04130">
      <w:start w:val="1"/>
      <w:numFmt w:val="bullet"/>
      <w:lvlText w:val=""/>
      <w:lvlJc w:val="left"/>
      <w:pPr>
        <w:tabs>
          <w:tab w:val="num" w:pos="4320"/>
        </w:tabs>
        <w:ind w:left="4320" w:hanging="360"/>
      </w:pPr>
      <w:rPr>
        <w:rFonts w:ascii="Wingdings" w:hAnsi="Wingdings"/>
      </w:rPr>
    </w:lvl>
    <w:lvl w:ilvl="6" w:tplc="4AC00FDE">
      <w:start w:val="1"/>
      <w:numFmt w:val="bullet"/>
      <w:lvlText w:val=""/>
      <w:lvlJc w:val="left"/>
      <w:pPr>
        <w:tabs>
          <w:tab w:val="num" w:pos="5040"/>
        </w:tabs>
        <w:ind w:left="5040" w:hanging="360"/>
      </w:pPr>
      <w:rPr>
        <w:rFonts w:ascii="Symbol" w:hAnsi="Symbol"/>
      </w:rPr>
    </w:lvl>
    <w:lvl w:ilvl="7" w:tplc="11A4FEFE">
      <w:start w:val="1"/>
      <w:numFmt w:val="bullet"/>
      <w:lvlText w:val="o"/>
      <w:lvlJc w:val="left"/>
      <w:pPr>
        <w:tabs>
          <w:tab w:val="num" w:pos="5760"/>
        </w:tabs>
        <w:ind w:left="5760" w:hanging="360"/>
      </w:pPr>
      <w:rPr>
        <w:rFonts w:ascii="Courier New" w:hAnsi="Courier New"/>
      </w:rPr>
    </w:lvl>
    <w:lvl w:ilvl="8" w:tplc="FBDCD1B2">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D95C5720">
      <w:start w:val="1"/>
      <w:numFmt w:val="bullet"/>
      <w:lvlText w:val=""/>
      <w:lvlJc w:val="left"/>
      <w:pPr>
        <w:ind w:left="720" w:hanging="360"/>
      </w:pPr>
      <w:rPr>
        <w:rFonts w:ascii="Symbol" w:hAnsi="Symbol"/>
      </w:rPr>
    </w:lvl>
    <w:lvl w:ilvl="1" w:tplc="CD049A1C">
      <w:start w:val="1"/>
      <w:numFmt w:val="bullet"/>
      <w:lvlText w:val="o"/>
      <w:lvlJc w:val="left"/>
      <w:pPr>
        <w:tabs>
          <w:tab w:val="num" w:pos="1440"/>
        </w:tabs>
        <w:ind w:left="1440" w:hanging="360"/>
      </w:pPr>
      <w:rPr>
        <w:rFonts w:ascii="Courier New" w:hAnsi="Courier New"/>
      </w:rPr>
    </w:lvl>
    <w:lvl w:ilvl="2" w:tplc="9F66B694">
      <w:start w:val="1"/>
      <w:numFmt w:val="bullet"/>
      <w:lvlText w:val=""/>
      <w:lvlJc w:val="left"/>
      <w:pPr>
        <w:tabs>
          <w:tab w:val="num" w:pos="2160"/>
        </w:tabs>
        <w:ind w:left="2160" w:hanging="360"/>
      </w:pPr>
      <w:rPr>
        <w:rFonts w:ascii="Wingdings" w:hAnsi="Wingdings"/>
      </w:rPr>
    </w:lvl>
    <w:lvl w:ilvl="3" w:tplc="FF761838">
      <w:start w:val="1"/>
      <w:numFmt w:val="bullet"/>
      <w:lvlText w:val=""/>
      <w:lvlJc w:val="left"/>
      <w:pPr>
        <w:tabs>
          <w:tab w:val="num" w:pos="2880"/>
        </w:tabs>
        <w:ind w:left="2880" w:hanging="360"/>
      </w:pPr>
      <w:rPr>
        <w:rFonts w:ascii="Symbol" w:hAnsi="Symbol"/>
      </w:rPr>
    </w:lvl>
    <w:lvl w:ilvl="4" w:tplc="66F087FE">
      <w:start w:val="1"/>
      <w:numFmt w:val="bullet"/>
      <w:lvlText w:val="o"/>
      <w:lvlJc w:val="left"/>
      <w:pPr>
        <w:tabs>
          <w:tab w:val="num" w:pos="3600"/>
        </w:tabs>
        <w:ind w:left="3600" w:hanging="360"/>
      </w:pPr>
      <w:rPr>
        <w:rFonts w:ascii="Courier New" w:hAnsi="Courier New"/>
      </w:rPr>
    </w:lvl>
    <w:lvl w:ilvl="5" w:tplc="A5E2530C">
      <w:start w:val="1"/>
      <w:numFmt w:val="bullet"/>
      <w:lvlText w:val=""/>
      <w:lvlJc w:val="left"/>
      <w:pPr>
        <w:tabs>
          <w:tab w:val="num" w:pos="4320"/>
        </w:tabs>
        <w:ind w:left="4320" w:hanging="360"/>
      </w:pPr>
      <w:rPr>
        <w:rFonts w:ascii="Wingdings" w:hAnsi="Wingdings"/>
      </w:rPr>
    </w:lvl>
    <w:lvl w:ilvl="6" w:tplc="77BCE32E">
      <w:start w:val="1"/>
      <w:numFmt w:val="bullet"/>
      <w:lvlText w:val=""/>
      <w:lvlJc w:val="left"/>
      <w:pPr>
        <w:tabs>
          <w:tab w:val="num" w:pos="5040"/>
        </w:tabs>
        <w:ind w:left="5040" w:hanging="360"/>
      </w:pPr>
      <w:rPr>
        <w:rFonts w:ascii="Symbol" w:hAnsi="Symbol"/>
      </w:rPr>
    </w:lvl>
    <w:lvl w:ilvl="7" w:tplc="F53A5470">
      <w:start w:val="1"/>
      <w:numFmt w:val="bullet"/>
      <w:lvlText w:val="o"/>
      <w:lvlJc w:val="left"/>
      <w:pPr>
        <w:tabs>
          <w:tab w:val="num" w:pos="5760"/>
        </w:tabs>
        <w:ind w:left="5760" w:hanging="360"/>
      </w:pPr>
      <w:rPr>
        <w:rFonts w:ascii="Courier New" w:hAnsi="Courier New"/>
      </w:rPr>
    </w:lvl>
    <w:lvl w:ilvl="8" w:tplc="B3AC4A30">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024216EE">
      <w:start w:val="1"/>
      <w:numFmt w:val="bullet"/>
      <w:lvlText w:val=""/>
      <w:lvlJc w:val="left"/>
      <w:pPr>
        <w:ind w:left="720" w:hanging="360"/>
      </w:pPr>
      <w:rPr>
        <w:rFonts w:ascii="Symbol" w:hAnsi="Symbol"/>
      </w:rPr>
    </w:lvl>
    <w:lvl w:ilvl="1" w:tplc="FFB67774">
      <w:start w:val="1"/>
      <w:numFmt w:val="bullet"/>
      <w:lvlText w:val="o"/>
      <w:lvlJc w:val="left"/>
      <w:pPr>
        <w:tabs>
          <w:tab w:val="num" w:pos="1440"/>
        </w:tabs>
        <w:ind w:left="1440" w:hanging="360"/>
      </w:pPr>
      <w:rPr>
        <w:rFonts w:ascii="Courier New" w:hAnsi="Courier New"/>
      </w:rPr>
    </w:lvl>
    <w:lvl w:ilvl="2" w:tplc="21DC35D4">
      <w:start w:val="1"/>
      <w:numFmt w:val="bullet"/>
      <w:lvlText w:val=""/>
      <w:lvlJc w:val="left"/>
      <w:pPr>
        <w:tabs>
          <w:tab w:val="num" w:pos="2160"/>
        </w:tabs>
        <w:ind w:left="2160" w:hanging="360"/>
      </w:pPr>
      <w:rPr>
        <w:rFonts w:ascii="Wingdings" w:hAnsi="Wingdings"/>
      </w:rPr>
    </w:lvl>
    <w:lvl w:ilvl="3" w:tplc="7032B21C">
      <w:start w:val="1"/>
      <w:numFmt w:val="bullet"/>
      <w:lvlText w:val=""/>
      <w:lvlJc w:val="left"/>
      <w:pPr>
        <w:tabs>
          <w:tab w:val="num" w:pos="2880"/>
        </w:tabs>
        <w:ind w:left="2880" w:hanging="360"/>
      </w:pPr>
      <w:rPr>
        <w:rFonts w:ascii="Symbol" w:hAnsi="Symbol"/>
      </w:rPr>
    </w:lvl>
    <w:lvl w:ilvl="4" w:tplc="68B8EEFA">
      <w:start w:val="1"/>
      <w:numFmt w:val="bullet"/>
      <w:lvlText w:val="o"/>
      <w:lvlJc w:val="left"/>
      <w:pPr>
        <w:tabs>
          <w:tab w:val="num" w:pos="3600"/>
        </w:tabs>
        <w:ind w:left="3600" w:hanging="360"/>
      </w:pPr>
      <w:rPr>
        <w:rFonts w:ascii="Courier New" w:hAnsi="Courier New"/>
      </w:rPr>
    </w:lvl>
    <w:lvl w:ilvl="5" w:tplc="B18E39E4">
      <w:start w:val="1"/>
      <w:numFmt w:val="bullet"/>
      <w:lvlText w:val=""/>
      <w:lvlJc w:val="left"/>
      <w:pPr>
        <w:tabs>
          <w:tab w:val="num" w:pos="4320"/>
        </w:tabs>
        <w:ind w:left="4320" w:hanging="360"/>
      </w:pPr>
      <w:rPr>
        <w:rFonts w:ascii="Wingdings" w:hAnsi="Wingdings"/>
      </w:rPr>
    </w:lvl>
    <w:lvl w:ilvl="6" w:tplc="584A95BC">
      <w:start w:val="1"/>
      <w:numFmt w:val="bullet"/>
      <w:lvlText w:val=""/>
      <w:lvlJc w:val="left"/>
      <w:pPr>
        <w:tabs>
          <w:tab w:val="num" w:pos="5040"/>
        </w:tabs>
        <w:ind w:left="5040" w:hanging="360"/>
      </w:pPr>
      <w:rPr>
        <w:rFonts w:ascii="Symbol" w:hAnsi="Symbol"/>
      </w:rPr>
    </w:lvl>
    <w:lvl w:ilvl="7" w:tplc="FB9C3A74">
      <w:start w:val="1"/>
      <w:numFmt w:val="bullet"/>
      <w:lvlText w:val="o"/>
      <w:lvlJc w:val="left"/>
      <w:pPr>
        <w:tabs>
          <w:tab w:val="num" w:pos="5760"/>
        </w:tabs>
        <w:ind w:left="5760" w:hanging="360"/>
      </w:pPr>
      <w:rPr>
        <w:rFonts w:ascii="Courier New" w:hAnsi="Courier New"/>
      </w:rPr>
    </w:lvl>
    <w:lvl w:ilvl="8" w:tplc="08121E4E">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0AD00CA0">
      <w:start w:val="1"/>
      <w:numFmt w:val="bullet"/>
      <w:lvlText w:val=""/>
      <w:lvlJc w:val="left"/>
      <w:pPr>
        <w:ind w:left="720" w:hanging="360"/>
      </w:pPr>
      <w:rPr>
        <w:rFonts w:ascii="Symbol" w:hAnsi="Symbol"/>
      </w:rPr>
    </w:lvl>
    <w:lvl w:ilvl="1" w:tplc="D0D2C2F6">
      <w:start w:val="1"/>
      <w:numFmt w:val="bullet"/>
      <w:lvlText w:val="o"/>
      <w:lvlJc w:val="left"/>
      <w:pPr>
        <w:tabs>
          <w:tab w:val="num" w:pos="1440"/>
        </w:tabs>
        <w:ind w:left="1440" w:hanging="360"/>
      </w:pPr>
      <w:rPr>
        <w:rFonts w:ascii="Courier New" w:hAnsi="Courier New"/>
      </w:rPr>
    </w:lvl>
    <w:lvl w:ilvl="2" w:tplc="D1DEF0A6">
      <w:start w:val="1"/>
      <w:numFmt w:val="bullet"/>
      <w:lvlText w:val=""/>
      <w:lvlJc w:val="left"/>
      <w:pPr>
        <w:tabs>
          <w:tab w:val="num" w:pos="2160"/>
        </w:tabs>
        <w:ind w:left="2160" w:hanging="360"/>
      </w:pPr>
      <w:rPr>
        <w:rFonts w:ascii="Wingdings" w:hAnsi="Wingdings"/>
      </w:rPr>
    </w:lvl>
    <w:lvl w:ilvl="3" w:tplc="C86089B6">
      <w:start w:val="1"/>
      <w:numFmt w:val="bullet"/>
      <w:lvlText w:val=""/>
      <w:lvlJc w:val="left"/>
      <w:pPr>
        <w:tabs>
          <w:tab w:val="num" w:pos="2880"/>
        </w:tabs>
        <w:ind w:left="2880" w:hanging="360"/>
      </w:pPr>
      <w:rPr>
        <w:rFonts w:ascii="Symbol" w:hAnsi="Symbol"/>
      </w:rPr>
    </w:lvl>
    <w:lvl w:ilvl="4" w:tplc="A664BF5E">
      <w:start w:val="1"/>
      <w:numFmt w:val="bullet"/>
      <w:lvlText w:val="o"/>
      <w:lvlJc w:val="left"/>
      <w:pPr>
        <w:tabs>
          <w:tab w:val="num" w:pos="3600"/>
        </w:tabs>
        <w:ind w:left="3600" w:hanging="360"/>
      </w:pPr>
      <w:rPr>
        <w:rFonts w:ascii="Courier New" w:hAnsi="Courier New"/>
      </w:rPr>
    </w:lvl>
    <w:lvl w:ilvl="5" w:tplc="3056A37A">
      <w:start w:val="1"/>
      <w:numFmt w:val="bullet"/>
      <w:lvlText w:val=""/>
      <w:lvlJc w:val="left"/>
      <w:pPr>
        <w:tabs>
          <w:tab w:val="num" w:pos="4320"/>
        </w:tabs>
        <w:ind w:left="4320" w:hanging="360"/>
      </w:pPr>
      <w:rPr>
        <w:rFonts w:ascii="Wingdings" w:hAnsi="Wingdings"/>
      </w:rPr>
    </w:lvl>
    <w:lvl w:ilvl="6" w:tplc="17906E5A">
      <w:start w:val="1"/>
      <w:numFmt w:val="bullet"/>
      <w:lvlText w:val=""/>
      <w:lvlJc w:val="left"/>
      <w:pPr>
        <w:tabs>
          <w:tab w:val="num" w:pos="5040"/>
        </w:tabs>
        <w:ind w:left="5040" w:hanging="360"/>
      </w:pPr>
      <w:rPr>
        <w:rFonts w:ascii="Symbol" w:hAnsi="Symbol"/>
      </w:rPr>
    </w:lvl>
    <w:lvl w:ilvl="7" w:tplc="DA3001D4">
      <w:start w:val="1"/>
      <w:numFmt w:val="bullet"/>
      <w:lvlText w:val="o"/>
      <w:lvlJc w:val="left"/>
      <w:pPr>
        <w:tabs>
          <w:tab w:val="num" w:pos="5760"/>
        </w:tabs>
        <w:ind w:left="5760" w:hanging="360"/>
      </w:pPr>
      <w:rPr>
        <w:rFonts w:ascii="Courier New" w:hAnsi="Courier New"/>
      </w:rPr>
    </w:lvl>
    <w:lvl w:ilvl="8" w:tplc="9D1CD122">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62BAEDA2">
      <w:start w:val="1"/>
      <w:numFmt w:val="bullet"/>
      <w:lvlText w:val=""/>
      <w:lvlJc w:val="left"/>
      <w:pPr>
        <w:ind w:left="720" w:hanging="360"/>
      </w:pPr>
      <w:rPr>
        <w:rFonts w:ascii="Symbol" w:hAnsi="Symbol"/>
      </w:rPr>
    </w:lvl>
    <w:lvl w:ilvl="1" w:tplc="FE4EAABE">
      <w:start w:val="1"/>
      <w:numFmt w:val="bullet"/>
      <w:lvlText w:val="o"/>
      <w:lvlJc w:val="left"/>
      <w:pPr>
        <w:tabs>
          <w:tab w:val="num" w:pos="1440"/>
        </w:tabs>
        <w:ind w:left="1440" w:hanging="360"/>
      </w:pPr>
      <w:rPr>
        <w:rFonts w:ascii="Courier New" w:hAnsi="Courier New"/>
      </w:rPr>
    </w:lvl>
    <w:lvl w:ilvl="2" w:tplc="E6447FC8">
      <w:start w:val="1"/>
      <w:numFmt w:val="bullet"/>
      <w:lvlText w:val=""/>
      <w:lvlJc w:val="left"/>
      <w:pPr>
        <w:tabs>
          <w:tab w:val="num" w:pos="2160"/>
        </w:tabs>
        <w:ind w:left="2160" w:hanging="360"/>
      </w:pPr>
      <w:rPr>
        <w:rFonts w:ascii="Wingdings" w:hAnsi="Wingdings"/>
      </w:rPr>
    </w:lvl>
    <w:lvl w:ilvl="3" w:tplc="BE20802A">
      <w:start w:val="1"/>
      <w:numFmt w:val="bullet"/>
      <w:lvlText w:val=""/>
      <w:lvlJc w:val="left"/>
      <w:pPr>
        <w:tabs>
          <w:tab w:val="num" w:pos="2880"/>
        </w:tabs>
        <w:ind w:left="2880" w:hanging="360"/>
      </w:pPr>
      <w:rPr>
        <w:rFonts w:ascii="Symbol" w:hAnsi="Symbol"/>
      </w:rPr>
    </w:lvl>
    <w:lvl w:ilvl="4" w:tplc="311E92DA">
      <w:start w:val="1"/>
      <w:numFmt w:val="bullet"/>
      <w:lvlText w:val="o"/>
      <w:lvlJc w:val="left"/>
      <w:pPr>
        <w:tabs>
          <w:tab w:val="num" w:pos="3600"/>
        </w:tabs>
        <w:ind w:left="3600" w:hanging="360"/>
      </w:pPr>
      <w:rPr>
        <w:rFonts w:ascii="Courier New" w:hAnsi="Courier New"/>
      </w:rPr>
    </w:lvl>
    <w:lvl w:ilvl="5" w:tplc="360CBA1C">
      <w:start w:val="1"/>
      <w:numFmt w:val="bullet"/>
      <w:lvlText w:val=""/>
      <w:lvlJc w:val="left"/>
      <w:pPr>
        <w:tabs>
          <w:tab w:val="num" w:pos="4320"/>
        </w:tabs>
        <w:ind w:left="4320" w:hanging="360"/>
      </w:pPr>
      <w:rPr>
        <w:rFonts w:ascii="Wingdings" w:hAnsi="Wingdings"/>
      </w:rPr>
    </w:lvl>
    <w:lvl w:ilvl="6" w:tplc="574C90F6">
      <w:start w:val="1"/>
      <w:numFmt w:val="bullet"/>
      <w:lvlText w:val=""/>
      <w:lvlJc w:val="left"/>
      <w:pPr>
        <w:tabs>
          <w:tab w:val="num" w:pos="5040"/>
        </w:tabs>
        <w:ind w:left="5040" w:hanging="360"/>
      </w:pPr>
      <w:rPr>
        <w:rFonts w:ascii="Symbol" w:hAnsi="Symbol"/>
      </w:rPr>
    </w:lvl>
    <w:lvl w:ilvl="7" w:tplc="CBE6E650">
      <w:start w:val="1"/>
      <w:numFmt w:val="bullet"/>
      <w:lvlText w:val="o"/>
      <w:lvlJc w:val="left"/>
      <w:pPr>
        <w:tabs>
          <w:tab w:val="num" w:pos="5760"/>
        </w:tabs>
        <w:ind w:left="5760" w:hanging="360"/>
      </w:pPr>
      <w:rPr>
        <w:rFonts w:ascii="Courier New" w:hAnsi="Courier New"/>
      </w:rPr>
    </w:lvl>
    <w:lvl w:ilvl="8" w:tplc="33FCA39C">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EC5C25A4">
      <w:start w:val="1"/>
      <w:numFmt w:val="bullet"/>
      <w:lvlText w:val=""/>
      <w:lvlJc w:val="left"/>
      <w:pPr>
        <w:ind w:left="720" w:hanging="360"/>
      </w:pPr>
      <w:rPr>
        <w:rFonts w:ascii="Symbol" w:hAnsi="Symbol"/>
      </w:rPr>
    </w:lvl>
    <w:lvl w:ilvl="1" w:tplc="804A34C4">
      <w:start w:val="1"/>
      <w:numFmt w:val="bullet"/>
      <w:lvlText w:val="o"/>
      <w:lvlJc w:val="left"/>
      <w:pPr>
        <w:tabs>
          <w:tab w:val="num" w:pos="1440"/>
        </w:tabs>
        <w:ind w:left="1440" w:hanging="360"/>
      </w:pPr>
      <w:rPr>
        <w:rFonts w:ascii="Courier New" w:hAnsi="Courier New"/>
      </w:rPr>
    </w:lvl>
    <w:lvl w:ilvl="2" w:tplc="ABEE4A86">
      <w:start w:val="1"/>
      <w:numFmt w:val="bullet"/>
      <w:lvlText w:val=""/>
      <w:lvlJc w:val="left"/>
      <w:pPr>
        <w:tabs>
          <w:tab w:val="num" w:pos="2160"/>
        </w:tabs>
        <w:ind w:left="2160" w:hanging="360"/>
      </w:pPr>
      <w:rPr>
        <w:rFonts w:ascii="Wingdings" w:hAnsi="Wingdings"/>
      </w:rPr>
    </w:lvl>
    <w:lvl w:ilvl="3" w:tplc="8AE61832">
      <w:start w:val="1"/>
      <w:numFmt w:val="bullet"/>
      <w:lvlText w:val=""/>
      <w:lvlJc w:val="left"/>
      <w:pPr>
        <w:tabs>
          <w:tab w:val="num" w:pos="2880"/>
        </w:tabs>
        <w:ind w:left="2880" w:hanging="360"/>
      </w:pPr>
      <w:rPr>
        <w:rFonts w:ascii="Symbol" w:hAnsi="Symbol"/>
      </w:rPr>
    </w:lvl>
    <w:lvl w:ilvl="4" w:tplc="8C228304">
      <w:start w:val="1"/>
      <w:numFmt w:val="bullet"/>
      <w:lvlText w:val="o"/>
      <w:lvlJc w:val="left"/>
      <w:pPr>
        <w:tabs>
          <w:tab w:val="num" w:pos="3600"/>
        </w:tabs>
        <w:ind w:left="3600" w:hanging="360"/>
      </w:pPr>
      <w:rPr>
        <w:rFonts w:ascii="Courier New" w:hAnsi="Courier New"/>
      </w:rPr>
    </w:lvl>
    <w:lvl w:ilvl="5" w:tplc="8FA63D9C">
      <w:start w:val="1"/>
      <w:numFmt w:val="bullet"/>
      <w:lvlText w:val=""/>
      <w:lvlJc w:val="left"/>
      <w:pPr>
        <w:tabs>
          <w:tab w:val="num" w:pos="4320"/>
        </w:tabs>
        <w:ind w:left="4320" w:hanging="360"/>
      </w:pPr>
      <w:rPr>
        <w:rFonts w:ascii="Wingdings" w:hAnsi="Wingdings"/>
      </w:rPr>
    </w:lvl>
    <w:lvl w:ilvl="6" w:tplc="F5B4C414">
      <w:start w:val="1"/>
      <w:numFmt w:val="bullet"/>
      <w:lvlText w:val=""/>
      <w:lvlJc w:val="left"/>
      <w:pPr>
        <w:tabs>
          <w:tab w:val="num" w:pos="5040"/>
        </w:tabs>
        <w:ind w:left="5040" w:hanging="360"/>
      </w:pPr>
      <w:rPr>
        <w:rFonts w:ascii="Symbol" w:hAnsi="Symbol"/>
      </w:rPr>
    </w:lvl>
    <w:lvl w:ilvl="7" w:tplc="DC36B684">
      <w:start w:val="1"/>
      <w:numFmt w:val="bullet"/>
      <w:lvlText w:val="o"/>
      <w:lvlJc w:val="left"/>
      <w:pPr>
        <w:tabs>
          <w:tab w:val="num" w:pos="5760"/>
        </w:tabs>
        <w:ind w:left="5760" w:hanging="360"/>
      </w:pPr>
      <w:rPr>
        <w:rFonts w:ascii="Courier New" w:hAnsi="Courier New"/>
      </w:rPr>
    </w:lvl>
    <w:lvl w:ilvl="8" w:tplc="7624AC0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C550436E">
      <w:start w:val="1"/>
      <w:numFmt w:val="bullet"/>
      <w:lvlText w:val=""/>
      <w:lvlJc w:val="left"/>
      <w:pPr>
        <w:ind w:left="720" w:hanging="360"/>
      </w:pPr>
      <w:rPr>
        <w:rFonts w:ascii="Symbol" w:hAnsi="Symbol"/>
      </w:rPr>
    </w:lvl>
    <w:lvl w:ilvl="1" w:tplc="62E2FB30">
      <w:start w:val="1"/>
      <w:numFmt w:val="bullet"/>
      <w:lvlText w:val="o"/>
      <w:lvlJc w:val="left"/>
      <w:pPr>
        <w:tabs>
          <w:tab w:val="num" w:pos="1440"/>
        </w:tabs>
        <w:ind w:left="1440" w:hanging="360"/>
      </w:pPr>
      <w:rPr>
        <w:rFonts w:ascii="Courier New" w:hAnsi="Courier New"/>
      </w:rPr>
    </w:lvl>
    <w:lvl w:ilvl="2" w:tplc="EBE8C1AE">
      <w:start w:val="1"/>
      <w:numFmt w:val="bullet"/>
      <w:lvlText w:val=""/>
      <w:lvlJc w:val="left"/>
      <w:pPr>
        <w:tabs>
          <w:tab w:val="num" w:pos="2160"/>
        </w:tabs>
        <w:ind w:left="2160" w:hanging="360"/>
      </w:pPr>
      <w:rPr>
        <w:rFonts w:ascii="Wingdings" w:hAnsi="Wingdings"/>
      </w:rPr>
    </w:lvl>
    <w:lvl w:ilvl="3" w:tplc="B818F272">
      <w:start w:val="1"/>
      <w:numFmt w:val="bullet"/>
      <w:lvlText w:val=""/>
      <w:lvlJc w:val="left"/>
      <w:pPr>
        <w:tabs>
          <w:tab w:val="num" w:pos="2880"/>
        </w:tabs>
        <w:ind w:left="2880" w:hanging="360"/>
      </w:pPr>
      <w:rPr>
        <w:rFonts w:ascii="Symbol" w:hAnsi="Symbol"/>
      </w:rPr>
    </w:lvl>
    <w:lvl w:ilvl="4" w:tplc="CA8A9302">
      <w:start w:val="1"/>
      <w:numFmt w:val="bullet"/>
      <w:lvlText w:val="o"/>
      <w:lvlJc w:val="left"/>
      <w:pPr>
        <w:tabs>
          <w:tab w:val="num" w:pos="3600"/>
        </w:tabs>
        <w:ind w:left="3600" w:hanging="360"/>
      </w:pPr>
      <w:rPr>
        <w:rFonts w:ascii="Courier New" w:hAnsi="Courier New"/>
      </w:rPr>
    </w:lvl>
    <w:lvl w:ilvl="5" w:tplc="387E9540">
      <w:start w:val="1"/>
      <w:numFmt w:val="bullet"/>
      <w:lvlText w:val=""/>
      <w:lvlJc w:val="left"/>
      <w:pPr>
        <w:tabs>
          <w:tab w:val="num" w:pos="4320"/>
        </w:tabs>
        <w:ind w:left="4320" w:hanging="360"/>
      </w:pPr>
      <w:rPr>
        <w:rFonts w:ascii="Wingdings" w:hAnsi="Wingdings"/>
      </w:rPr>
    </w:lvl>
    <w:lvl w:ilvl="6" w:tplc="55EE0466">
      <w:start w:val="1"/>
      <w:numFmt w:val="bullet"/>
      <w:lvlText w:val=""/>
      <w:lvlJc w:val="left"/>
      <w:pPr>
        <w:tabs>
          <w:tab w:val="num" w:pos="5040"/>
        </w:tabs>
        <w:ind w:left="5040" w:hanging="360"/>
      </w:pPr>
      <w:rPr>
        <w:rFonts w:ascii="Symbol" w:hAnsi="Symbol"/>
      </w:rPr>
    </w:lvl>
    <w:lvl w:ilvl="7" w:tplc="05725AC4">
      <w:start w:val="1"/>
      <w:numFmt w:val="bullet"/>
      <w:lvlText w:val="o"/>
      <w:lvlJc w:val="left"/>
      <w:pPr>
        <w:tabs>
          <w:tab w:val="num" w:pos="5760"/>
        </w:tabs>
        <w:ind w:left="5760" w:hanging="360"/>
      </w:pPr>
      <w:rPr>
        <w:rFonts w:ascii="Courier New" w:hAnsi="Courier New"/>
      </w:rPr>
    </w:lvl>
    <w:lvl w:ilvl="8" w:tplc="8354A67C">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813692B2">
      <w:start w:val="1"/>
      <w:numFmt w:val="bullet"/>
      <w:lvlText w:val=""/>
      <w:lvlJc w:val="left"/>
      <w:pPr>
        <w:ind w:left="720" w:hanging="360"/>
      </w:pPr>
      <w:rPr>
        <w:rFonts w:ascii="Symbol" w:hAnsi="Symbol"/>
      </w:rPr>
    </w:lvl>
    <w:lvl w:ilvl="1" w:tplc="3008221E">
      <w:start w:val="1"/>
      <w:numFmt w:val="bullet"/>
      <w:lvlText w:val="o"/>
      <w:lvlJc w:val="left"/>
      <w:pPr>
        <w:tabs>
          <w:tab w:val="num" w:pos="1440"/>
        </w:tabs>
        <w:ind w:left="1440" w:hanging="360"/>
      </w:pPr>
      <w:rPr>
        <w:rFonts w:ascii="Courier New" w:hAnsi="Courier New"/>
      </w:rPr>
    </w:lvl>
    <w:lvl w:ilvl="2" w:tplc="2D92B7F0">
      <w:start w:val="1"/>
      <w:numFmt w:val="bullet"/>
      <w:lvlText w:val=""/>
      <w:lvlJc w:val="left"/>
      <w:pPr>
        <w:tabs>
          <w:tab w:val="num" w:pos="2160"/>
        </w:tabs>
        <w:ind w:left="2160" w:hanging="360"/>
      </w:pPr>
      <w:rPr>
        <w:rFonts w:ascii="Wingdings" w:hAnsi="Wingdings"/>
      </w:rPr>
    </w:lvl>
    <w:lvl w:ilvl="3" w:tplc="02AA817A">
      <w:start w:val="1"/>
      <w:numFmt w:val="bullet"/>
      <w:lvlText w:val=""/>
      <w:lvlJc w:val="left"/>
      <w:pPr>
        <w:tabs>
          <w:tab w:val="num" w:pos="2880"/>
        </w:tabs>
        <w:ind w:left="2880" w:hanging="360"/>
      </w:pPr>
      <w:rPr>
        <w:rFonts w:ascii="Symbol" w:hAnsi="Symbol"/>
      </w:rPr>
    </w:lvl>
    <w:lvl w:ilvl="4" w:tplc="832251AC">
      <w:start w:val="1"/>
      <w:numFmt w:val="bullet"/>
      <w:lvlText w:val="o"/>
      <w:lvlJc w:val="left"/>
      <w:pPr>
        <w:tabs>
          <w:tab w:val="num" w:pos="3600"/>
        </w:tabs>
        <w:ind w:left="3600" w:hanging="360"/>
      </w:pPr>
      <w:rPr>
        <w:rFonts w:ascii="Courier New" w:hAnsi="Courier New"/>
      </w:rPr>
    </w:lvl>
    <w:lvl w:ilvl="5" w:tplc="8F18242A">
      <w:start w:val="1"/>
      <w:numFmt w:val="bullet"/>
      <w:lvlText w:val=""/>
      <w:lvlJc w:val="left"/>
      <w:pPr>
        <w:tabs>
          <w:tab w:val="num" w:pos="4320"/>
        </w:tabs>
        <w:ind w:left="4320" w:hanging="360"/>
      </w:pPr>
      <w:rPr>
        <w:rFonts w:ascii="Wingdings" w:hAnsi="Wingdings"/>
      </w:rPr>
    </w:lvl>
    <w:lvl w:ilvl="6" w:tplc="BD66A56E">
      <w:start w:val="1"/>
      <w:numFmt w:val="bullet"/>
      <w:lvlText w:val=""/>
      <w:lvlJc w:val="left"/>
      <w:pPr>
        <w:tabs>
          <w:tab w:val="num" w:pos="5040"/>
        </w:tabs>
        <w:ind w:left="5040" w:hanging="360"/>
      </w:pPr>
      <w:rPr>
        <w:rFonts w:ascii="Symbol" w:hAnsi="Symbol"/>
      </w:rPr>
    </w:lvl>
    <w:lvl w:ilvl="7" w:tplc="11D2F15A">
      <w:start w:val="1"/>
      <w:numFmt w:val="bullet"/>
      <w:lvlText w:val="o"/>
      <w:lvlJc w:val="left"/>
      <w:pPr>
        <w:tabs>
          <w:tab w:val="num" w:pos="5760"/>
        </w:tabs>
        <w:ind w:left="5760" w:hanging="360"/>
      </w:pPr>
      <w:rPr>
        <w:rFonts w:ascii="Courier New" w:hAnsi="Courier New"/>
      </w:rPr>
    </w:lvl>
    <w:lvl w:ilvl="8" w:tplc="CA825DB6">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920EB468">
      <w:start w:val="1"/>
      <w:numFmt w:val="bullet"/>
      <w:lvlText w:val=""/>
      <w:lvlJc w:val="left"/>
      <w:pPr>
        <w:ind w:left="720" w:hanging="360"/>
      </w:pPr>
      <w:rPr>
        <w:rFonts w:ascii="Symbol" w:hAnsi="Symbol"/>
      </w:rPr>
    </w:lvl>
    <w:lvl w:ilvl="1" w:tplc="A02EA38C">
      <w:start w:val="1"/>
      <w:numFmt w:val="bullet"/>
      <w:lvlText w:val="o"/>
      <w:lvlJc w:val="left"/>
      <w:pPr>
        <w:tabs>
          <w:tab w:val="num" w:pos="1440"/>
        </w:tabs>
        <w:ind w:left="1440" w:hanging="360"/>
      </w:pPr>
      <w:rPr>
        <w:rFonts w:ascii="Courier New" w:hAnsi="Courier New"/>
      </w:rPr>
    </w:lvl>
    <w:lvl w:ilvl="2" w:tplc="D548BE1C">
      <w:start w:val="1"/>
      <w:numFmt w:val="bullet"/>
      <w:lvlText w:val=""/>
      <w:lvlJc w:val="left"/>
      <w:pPr>
        <w:tabs>
          <w:tab w:val="num" w:pos="2160"/>
        </w:tabs>
        <w:ind w:left="2160" w:hanging="360"/>
      </w:pPr>
      <w:rPr>
        <w:rFonts w:ascii="Wingdings" w:hAnsi="Wingdings"/>
      </w:rPr>
    </w:lvl>
    <w:lvl w:ilvl="3" w:tplc="BE9011CE">
      <w:start w:val="1"/>
      <w:numFmt w:val="bullet"/>
      <w:lvlText w:val=""/>
      <w:lvlJc w:val="left"/>
      <w:pPr>
        <w:tabs>
          <w:tab w:val="num" w:pos="2880"/>
        </w:tabs>
        <w:ind w:left="2880" w:hanging="360"/>
      </w:pPr>
      <w:rPr>
        <w:rFonts w:ascii="Symbol" w:hAnsi="Symbol"/>
      </w:rPr>
    </w:lvl>
    <w:lvl w:ilvl="4" w:tplc="5246C3B0">
      <w:start w:val="1"/>
      <w:numFmt w:val="bullet"/>
      <w:lvlText w:val="o"/>
      <w:lvlJc w:val="left"/>
      <w:pPr>
        <w:tabs>
          <w:tab w:val="num" w:pos="3600"/>
        </w:tabs>
        <w:ind w:left="3600" w:hanging="360"/>
      </w:pPr>
      <w:rPr>
        <w:rFonts w:ascii="Courier New" w:hAnsi="Courier New"/>
      </w:rPr>
    </w:lvl>
    <w:lvl w:ilvl="5" w:tplc="AE821D32">
      <w:start w:val="1"/>
      <w:numFmt w:val="bullet"/>
      <w:lvlText w:val=""/>
      <w:lvlJc w:val="left"/>
      <w:pPr>
        <w:tabs>
          <w:tab w:val="num" w:pos="4320"/>
        </w:tabs>
        <w:ind w:left="4320" w:hanging="360"/>
      </w:pPr>
      <w:rPr>
        <w:rFonts w:ascii="Wingdings" w:hAnsi="Wingdings"/>
      </w:rPr>
    </w:lvl>
    <w:lvl w:ilvl="6" w:tplc="4B7C2192">
      <w:start w:val="1"/>
      <w:numFmt w:val="bullet"/>
      <w:lvlText w:val=""/>
      <w:lvlJc w:val="left"/>
      <w:pPr>
        <w:tabs>
          <w:tab w:val="num" w:pos="5040"/>
        </w:tabs>
        <w:ind w:left="5040" w:hanging="360"/>
      </w:pPr>
      <w:rPr>
        <w:rFonts w:ascii="Symbol" w:hAnsi="Symbol"/>
      </w:rPr>
    </w:lvl>
    <w:lvl w:ilvl="7" w:tplc="1F9CF262">
      <w:start w:val="1"/>
      <w:numFmt w:val="bullet"/>
      <w:lvlText w:val="o"/>
      <w:lvlJc w:val="left"/>
      <w:pPr>
        <w:tabs>
          <w:tab w:val="num" w:pos="5760"/>
        </w:tabs>
        <w:ind w:left="5760" w:hanging="360"/>
      </w:pPr>
      <w:rPr>
        <w:rFonts w:ascii="Courier New" w:hAnsi="Courier New"/>
      </w:rPr>
    </w:lvl>
    <w:lvl w:ilvl="8" w:tplc="3CE0BB7E">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3EF83BD2">
      <w:start w:val="1"/>
      <w:numFmt w:val="bullet"/>
      <w:lvlText w:val=""/>
      <w:lvlJc w:val="left"/>
      <w:pPr>
        <w:ind w:left="720" w:hanging="360"/>
      </w:pPr>
      <w:rPr>
        <w:rFonts w:ascii="Symbol" w:hAnsi="Symbol"/>
      </w:rPr>
    </w:lvl>
    <w:lvl w:ilvl="1" w:tplc="655ACA3C">
      <w:start w:val="1"/>
      <w:numFmt w:val="bullet"/>
      <w:lvlText w:val="o"/>
      <w:lvlJc w:val="left"/>
      <w:pPr>
        <w:tabs>
          <w:tab w:val="num" w:pos="1440"/>
        </w:tabs>
        <w:ind w:left="1440" w:hanging="360"/>
      </w:pPr>
      <w:rPr>
        <w:rFonts w:ascii="Courier New" w:hAnsi="Courier New"/>
      </w:rPr>
    </w:lvl>
    <w:lvl w:ilvl="2" w:tplc="E5B87220">
      <w:start w:val="1"/>
      <w:numFmt w:val="bullet"/>
      <w:lvlText w:val=""/>
      <w:lvlJc w:val="left"/>
      <w:pPr>
        <w:tabs>
          <w:tab w:val="num" w:pos="2160"/>
        </w:tabs>
        <w:ind w:left="2160" w:hanging="360"/>
      </w:pPr>
      <w:rPr>
        <w:rFonts w:ascii="Wingdings" w:hAnsi="Wingdings"/>
      </w:rPr>
    </w:lvl>
    <w:lvl w:ilvl="3" w:tplc="BB846670">
      <w:start w:val="1"/>
      <w:numFmt w:val="bullet"/>
      <w:lvlText w:val=""/>
      <w:lvlJc w:val="left"/>
      <w:pPr>
        <w:tabs>
          <w:tab w:val="num" w:pos="2880"/>
        </w:tabs>
        <w:ind w:left="2880" w:hanging="360"/>
      </w:pPr>
      <w:rPr>
        <w:rFonts w:ascii="Symbol" w:hAnsi="Symbol"/>
      </w:rPr>
    </w:lvl>
    <w:lvl w:ilvl="4" w:tplc="36607184">
      <w:start w:val="1"/>
      <w:numFmt w:val="bullet"/>
      <w:lvlText w:val="o"/>
      <w:lvlJc w:val="left"/>
      <w:pPr>
        <w:tabs>
          <w:tab w:val="num" w:pos="3600"/>
        </w:tabs>
        <w:ind w:left="3600" w:hanging="360"/>
      </w:pPr>
      <w:rPr>
        <w:rFonts w:ascii="Courier New" w:hAnsi="Courier New"/>
      </w:rPr>
    </w:lvl>
    <w:lvl w:ilvl="5" w:tplc="4A2E4488">
      <w:start w:val="1"/>
      <w:numFmt w:val="bullet"/>
      <w:lvlText w:val=""/>
      <w:lvlJc w:val="left"/>
      <w:pPr>
        <w:tabs>
          <w:tab w:val="num" w:pos="4320"/>
        </w:tabs>
        <w:ind w:left="4320" w:hanging="360"/>
      </w:pPr>
      <w:rPr>
        <w:rFonts w:ascii="Wingdings" w:hAnsi="Wingdings"/>
      </w:rPr>
    </w:lvl>
    <w:lvl w:ilvl="6" w:tplc="81C4C902">
      <w:start w:val="1"/>
      <w:numFmt w:val="bullet"/>
      <w:lvlText w:val=""/>
      <w:lvlJc w:val="left"/>
      <w:pPr>
        <w:tabs>
          <w:tab w:val="num" w:pos="5040"/>
        </w:tabs>
        <w:ind w:left="5040" w:hanging="360"/>
      </w:pPr>
      <w:rPr>
        <w:rFonts w:ascii="Symbol" w:hAnsi="Symbol"/>
      </w:rPr>
    </w:lvl>
    <w:lvl w:ilvl="7" w:tplc="DE1EDD76">
      <w:start w:val="1"/>
      <w:numFmt w:val="bullet"/>
      <w:lvlText w:val="o"/>
      <w:lvlJc w:val="left"/>
      <w:pPr>
        <w:tabs>
          <w:tab w:val="num" w:pos="5760"/>
        </w:tabs>
        <w:ind w:left="5760" w:hanging="360"/>
      </w:pPr>
      <w:rPr>
        <w:rFonts w:ascii="Courier New" w:hAnsi="Courier New"/>
      </w:rPr>
    </w:lvl>
    <w:lvl w:ilvl="8" w:tplc="92729552">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63485E4C">
      <w:start w:val="1"/>
      <w:numFmt w:val="bullet"/>
      <w:lvlText w:val=""/>
      <w:lvlJc w:val="left"/>
      <w:pPr>
        <w:ind w:left="720" w:hanging="360"/>
      </w:pPr>
      <w:rPr>
        <w:rFonts w:ascii="Symbol" w:hAnsi="Symbol"/>
      </w:rPr>
    </w:lvl>
    <w:lvl w:ilvl="1" w:tplc="E10AF5FA">
      <w:start w:val="1"/>
      <w:numFmt w:val="bullet"/>
      <w:lvlText w:val="o"/>
      <w:lvlJc w:val="left"/>
      <w:pPr>
        <w:tabs>
          <w:tab w:val="num" w:pos="1440"/>
        </w:tabs>
        <w:ind w:left="1440" w:hanging="360"/>
      </w:pPr>
      <w:rPr>
        <w:rFonts w:ascii="Courier New" w:hAnsi="Courier New"/>
      </w:rPr>
    </w:lvl>
    <w:lvl w:ilvl="2" w:tplc="092C2B42">
      <w:start w:val="1"/>
      <w:numFmt w:val="bullet"/>
      <w:lvlText w:val=""/>
      <w:lvlJc w:val="left"/>
      <w:pPr>
        <w:tabs>
          <w:tab w:val="num" w:pos="2160"/>
        </w:tabs>
        <w:ind w:left="2160" w:hanging="360"/>
      </w:pPr>
      <w:rPr>
        <w:rFonts w:ascii="Wingdings" w:hAnsi="Wingdings"/>
      </w:rPr>
    </w:lvl>
    <w:lvl w:ilvl="3" w:tplc="EE523DAA">
      <w:start w:val="1"/>
      <w:numFmt w:val="bullet"/>
      <w:lvlText w:val=""/>
      <w:lvlJc w:val="left"/>
      <w:pPr>
        <w:tabs>
          <w:tab w:val="num" w:pos="2880"/>
        </w:tabs>
        <w:ind w:left="2880" w:hanging="360"/>
      </w:pPr>
      <w:rPr>
        <w:rFonts w:ascii="Symbol" w:hAnsi="Symbol"/>
      </w:rPr>
    </w:lvl>
    <w:lvl w:ilvl="4" w:tplc="0FBA94F0">
      <w:start w:val="1"/>
      <w:numFmt w:val="bullet"/>
      <w:lvlText w:val="o"/>
      <w:lvlJc w:val="left"/>
      <w:pPr>
        <w:tabs>
          <w:tab w:val="num" w:pos="3600"/>
        </w:tabs>
        <w:ind w:left="3600" w:hanging="360"/>
      </w:pPr>
      <w:rPr>
        <w:rFonts w:ascii="Courier New" w:hAnsi="Courier New"/>
      </w:rPr>
    </w:lvl>
    <w:lvl w:ilvl="5" w:tplc="24D42382">
      <w:start w:val="1"/>
      <w:numFmt w:val="bullet"/>
      <w:lvlText w:val=""/>
      <w:lvlJc w:val="left"/>
      <w:pPr>
        <w:tabs>
          <w:tab w:val="num" w:pos="4320"/>
        </w:tabs>
        <w:ind w:left="4320" w:hanging="360"/>
      </w:pPr>
      <w:rPr>
        <w:rFonts w:ascii="Wingdings" w:hAnsi="Wingdings"/>
      </w:rPr>
    </w:lvl>
    <w:lvl w:ilvl="6" w:tplc="8FAE9C92">
      <w:start w:val="1"/>
      <w:numFmt w:val="bullet"/>
      <w:lvlText w:val=""/>
      <w:lvlJc w:val="left"/>
      <w:pPr>
        <w:tabs>
          <w:tab w:val="num" w:pos="5040"/>
        </w:tabs>
        <w:ind w:left="5040" w:hanging="360"/>
      </w:pPr>
      <w:rPr>
        <w:rFonts w:ascii="Symbol" w:hAnsi="Symbol"/>
      </w:rPr>
    </w:lvl>
    <w:lvl w:ilvl="7" w:tplc="1838928C">
      <w:start w:val="1"/>
      <w:numFmt w:val="bullet"/>
      <w:lvlText w:val="o"/>
      <w:lvlJc w:val="left"/>
      <w:pPr>
        <w:tabs>
          <w:tab w:val="num" w:pos="5760"/>
        </w:tabs>
        <w:ind w:left="5760" w:hanging="360"/>
      </w:pPr>
      <w:rPr>
        <w:rFonts w:ascii="Courier New" w:hAnsi="Courier New"/>
      </w:rPr>
    </w:lvl>
    <w:lvl w:ilvl="8" w:tplc="A120E9F8">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10CCB7BA">
      <w:start w:val="1"/>
      <w:numFmt w:val="bullet"/>
      <w:lvlText w:val=""/>
      <w:lvlJc w:val="left"/>
      <w:pPr>
        <w:ind w:left="720" w:hanging="360"/>
      </w:pPr>
      <w:rPr>
        <w:rFonts w:ascii="Symbol" w:hAnsi="Symbol"/>
      </w:rPr>
    </w:lvl>
    <w:lvl w:ilvl="1" w:tplc="D5328ABA">
      <w:start w:val="1"/>
      <w:numFmt w:val="bullet"/>
      <w:lvlText w:val="o"/>
      <w:lvlJc w:val="left"/>
      <w:pPr>
        <w:tabs>
          <w:tab w:val="num" w:pos="1440"/>
        </w:tabs>
        <w:ind w:left="1440" w:hanging="360"/>
      </w:pPr>
      <w:rPr>
        <w:rFonts w:ascii="Courier New" w:hAnsi="Courier New"/>
      </w:rPr>
    </w:lvl>
    <w:lvl w:ilvl="2" w:tplc="ABEE7528">
      <w:start w:val="1"/>
      <w:numFmt w:val="bullet"/>
      <w:lvlText w:val=""/>
      <w:lvlJc w:val="left"/>
      <w:pPr>
        <w:tabs>
          <w:tab w:val="num" w:pos="2160"/>
        </w:tabs>
        <w:ind w:left="2160" w:hanging="360"/>
      </w:pPr>
      <w:rPr>
        <w:rFonts w:ascii="Wingdings" w:hAnsi="Wingdings"/>
      </w:rPr>
    </w:lvl>
    <w:lvl w:ilvl="3" w:tplc="236C6FB0">
      <w:start w:val="1"/>
      <w:numFmt w:val="bullet"/>
      <w:lvlText w:val=""/>
      <w:lvlJc w:val="left"/>
      <w:pPr>
        <w:tabs>
          <w:tab w:val="num" w:pos="2880"/>
        </w:tabs>
        <w:ind w:left="2880" w:hanging="360"/>
      </w:pPr>
      <w:rPr>
        <w:rFonts w:ascii="Symbol" w:hAnsi="Symbol"/>
      </w:rPr>
    </w:lvl>
    <w:lvl w:ilvl="4" w:tplc="3B8E1218">
      <w:start w:val="1"/>
      <w:numFmt w:val="bullet"/>
      <w:lvlText w:val="o"/>
      <w:lvlJc w:val="left"/>
      <w:pPr>
        <w:tabs>
          <w:tab w:val="num" w:pos="3600"/>
        </w:tabs>
        <w:ind w:left="3600" w:hanging="360"/>
      </w:pPr>
      <w:rPr>
        <w:rFonts w:ascii="Courier New" w:hAnsi="Courier New"/>
      </w:rPr>
    </w:lvl>
    <w:lvl w:ilvl="5" w:tplc="7082B8BA">
      <w:start w:val="1"/>
      <w:numFmt w:val="bullet"/>
      <w:lvlText w:val=""/>
      <w:lvlJc w:val="left"/>
      <w:pPr>
        <w:tabs>
          <w:tab w:val="num" w:pos="4320"/>
        </w:tabs>
        <w:ind w:left="4320" w:hanging="360"/>
      </w:pPr>
      <w:rPr>
        <w:rFonts w:ascii="Wingdings" w:hAnsi="Wingdings"/>
      </w:rPr>
    </w:lvl>
    <w:lvl w:ilvl="6" w:tplc="6E786B44">
      <w:start w:val="1"/>
      <w:numFmt w:val="bullet"/>
      <w:lvlText w:val=""/>
      <w:lvlJc w:val="left"/>
      <w:pPr>
        <w:tabs>
          <w:tab w:val="num" w:pos="5040"/>
        </w:tabs>
        <w:ind w:left="5040" w:hanging="360"/>
      </w:pPr>
      <w:rPr>
        <w:rFonts w:ascii="Symbol" w:hAnsi="Symbol"/>
      </w:rPr>
    </w:lvl>
    <w:lvl w:ilvl="7" w:tplc="AC2454B8">
      <w:start w:val="1"/>
      <w:numFmt w:val="bullet"/>
      <w:lvlText w:val="o"/>
      <w:lvlJc w:val="left"/>
      <w:pPr>
        <w:tabs>
          <w:tab w:val="num" w:pos="5760"/>
        </w:tabs>
        <w:ind w:left="5760" w:hanging="360"/>
      </w:pPr>
      <w:rPr>
        <w:rFonts w:ascii="Courier New" w:hAnsi="Courier New"/>
      </w:rPr>
    </w:lvl>
    <w:lvl w:ilvl="8" w:tplc="A6604B8C">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ACBC1EA4">
      <w:start w:val="1"/>
      <w:numFmt w:val="bullet"/>
      <w:lvlText w:val=""/>
      <w:lvlJc w:val="left"/>
      <w:pPr>
        <w:ind w:left="720" w:hanging="360"/>
      </w:pPr>
      <w:rPr>
        <w:rFonts w:ascii="Symbol" w:hAnsi="Symbol"/>
      </w:rPr>
    </w:lvl>
    <w:lvl w:ilvl="1" w:tplc="E78478AE">
      <w:start w:val="1"/>
      <w:numFmt w:val="bullet"/>
      <w:lvlText w:val="o"/>
      <w:lvlJc w:val="left"/>
      <w:pPr>
        <w:tabs>
          <w:tab w:val="num" w:pos="1440"/>
        </w:tabs>
        <w:ind w:left="1440" w:hanging="360"/>
      </w:pPr>
      <w:rPr>
        <w:rFonts w:ascii="Courier New" w:hAnsi="Courier New"/>
      </w:rPr>
    </w:lvl>
    <w:lvl w:ilvl="2" w:tplc="3CDC454A">
      <w:start w:val="1"/>
      <w:numFmt w:val="bullet"/>
      <w:lvlText w:val=""/>
      <w:lvlJc w:val="left"/>
      <w:pPr>
        <w:tabs>
          <w:tab w:val="num" w:pos="2160"/>
        </w:tabs>
        <w:ind w:left="2160" w:hanging="360"/>
      </w:pPr>
      <w:rPr>
        <w:rFonts w:ascii="Wingdings" w:hAnsi="Wingdings"/>
      </w:rPr>
    </w:lvl>
    <w:lvl w:ilvl="3" w:tplc="94306758">
      <w:start w:val="1"/>
      <w:numFmt w:val="bullet"/>
      <w:lvlText w:val=""/>
      <w:lvlJc w:val="left"/>
      <w:pPr>
        <w:tabs>
          <w:tab w:val="num" w:pos="2880"/>
        </w:tabs>
        <w:ind w:left="2880" w:hanging="360"/>
      </w:pPr>
      <w:rPr>
        <w:rFonts w:ascii="Symbol" w:hAnsi="Symbol"/>
      </w:rPr>
    </w:lvl>
    <w:lvl w:ilvl="4" w:tplc="228A70F0">
      <w:start w:val="1"/>
      <w:numFmt w:val="bullet"/>
      <w:lvlText w:val="o"/>
      <w:lvlJc w:val="left"/>
      <w:pPr>
        <w:tabs>
          <w:tab w:val="num" w:pos="3600"/>
        </w:tabs>
        <w:ind w:left="3600" w:hanging="360"/>
      </w:pPr>
      <w:rPr>
        <w:rFonts w:ascii="Courier New" w:hAnsi="Courier New"/>
      </w:rPr>
    </w:lvl>
    <w:lvl w:ilvl="5" w:tplc="407C4846">
      <w:start w:val="1"/>
      <w:numFmt w:val="bullet"/>
      <w:lvlText w:val=""/>
      <w:lvlJc w:val="left"/>
      <w:pPr>
        <w:tabs>
          <w:tab w:val="num" w:pos="4320"/>
        </w:tabs>
        <w:ind w:left="4320" w:hanging="360"/>
      </w:pPr>
      <w:rPr>
        <w:rFonts w:ascii="Wingdings" w:hAnsi="Wingdings"/>
      </w:rPr>
    </w:lvl>
    <w:lvl w:ilvl="6" w:tplc="03D43058">
      <w:start w:val="1"/>
      <w:numFmt w:val="bullet"/>
      <w:lvlText w:val=""/>
      <w:lvlJc w:val="left"/>
      <w:pPr>
        <w:tabs>
          <w:tab w:val="num" w:pos="5040"/>
        </w:tabs>
        <w:ind w:left="5040" w:hanging="360"/>
      </w:pPr>
      <w:rPr>
        <w:rFonts w:ascii="Symbol" w:hAnsi="Symbol"/>
      </w:rPr>
    </w:lvl>
    <w:lvl w:ilvl="7" w:tplc="E92CBA9A">
      <w:start w:val="1"/>
      <w:numFmt w:val="bullet"/>
      <w:lvlText w:val="o"/>
      <w:lvlJc w:val="left"/>
      <w:pPr>
        <w:tabs>
          <w:tab w:val="num" w:pos="5760"/>
        </w:tabs>
        <w:ind w:left="5760" w:hanging="360"/>
      </w:pPr>
      <w:rPr>
        <w:rFonts w:ascii="Courier New" w:hAnsi="Courier New"/>
      </w:rPr>
    </w:lvl>
    <w:lvl w:ilvl="8" w:tplc="184C77C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511048DE">
      <w:start w:val="1"/>
      <w:numFmt w:val="bullet"/>
      <w:lvlText w:val=""/>
      <w:lvlJc w:val="left"/>
      <w:pPr>
        <w:ind w:left="720" w:hanging="360"/>
      </w:pPr>
      <w:rPr>
        <w:rFonts w:ascii="Symbol" w:hAnsi="Symbol"/>
      </w:rPr>
    </w:lvl>
    <w:lvl w:ilvl="1" w:tplc="DE52A478">
      <w:start w:val="1"/>
      <w:numFmt w:val="bullet"/>
      <w:lvlText w:val="o"/>
      <w:lvlJc w:val="left"/>
      <w:pPr>
        <w:tabs>
          <w:tab w:val="num" w:pos="1440"/>
        </w:tabs>
        <w:ind w:left="1440" w:hanging="360"/>
      </w:pPr>
      <w:rPr>
        <w:rFonts w:ascii="Courier New" w:hAnsi="Courier New"/>
      </w:rPr>
    </w:lvl>
    <w:lvl w:ilvl="2" w:tplc="3CB08748">
      <w:start w:val="1"/>
      <w:numFmt w:val="bullet"/>
      <w:lvlText w:val=""/>
      <w:lvlJc w:val="left"/>
      <w:pPr>
        <w:tabs>
          <w:tab w:val="num" w:pos="2160"/>
        </w:tabs>
        <w:ind w:left="2160" w:hanging="360"/>
      </w:pPr>
      <w:rPr>
        <w:rFonts w:ascii="Wingdings" w:hAnsi="Wingdings"/>
      </w:rPr>
    </w:lvl>
    <w:lvl w:ilvl="3" w:tplc="62BE6BA8">
      <w:start w:val="1"/>
      <w:numFmt w:val="bullet"/>
      <w:lvlText w:val=""/>
      <w:lvlJc w:val="left"/>
      <w:pPr>
        <w:tabs>
          <w:tab w:val="num" w:pos="2880"/>
        </w:tabs>
        <w:ind w:left="2880" w:hanging="360"/>
      </w:pPr>
      <w:rPr>
        <w:rFonts w:ascii="Symbol" w:hAnsi="Symbol"/>
      </w:rPr>
    </w:lvl>
    <w:lvl w:ilvl="4" w:tplc="867223D8">
      <w:start w:val="1"/>
      <w:numFmt w:val="bullet"/>
      <w:lvlText w:val="o"/>
      <w:lvlJc w:val="left"/>
      <w:pPr>
        <w:tabs>
          <w:tab w:val="num" w:pos="3600"/>
        </w:tabs>
        <w:ind w:left="3600" w:hanging="360"/>
      </w:pPr>
      <w:rPr>
        <w:rFonts w:ascii="Courier New" w:hAnsi="Courier New"/>
      </w:rPr>
    </w:lvl>
    <w:lvl w:ilvl="5" w:tplc="9CB2FF8C">
      <w:start w:val="1"/>
      <w:numFmt w:val="bullet"/>
      <w:lvlText w:val=""/>
      <w:lvlJc w:val="left"/>
      <w:pPr>
        <w:tabs>
          <w:tab w:val="num" w:pos="4320"/>
        </w:tabs>
        <w:ind w:left="4320" w:hanging="360"/>
      </w:pPr>
      <w:rPr>
        <w:rFonts w:ascii="Wingdings" w:hAnsi="Wingdings"/>
      </w:rPr>
    </w:lvl>
    <w:lvl w:ilvl="6" w:tplc="4DF66E46">
      <w:start w:val="1"/>
      <w:numFmt w:val="bullet"/>
      <w:lvlText w:val=""/>
      <w:lvlJc w:val="left"/>
      <w:pPr>
        <w:tabs>
          <w:tab w:val="num" w:pos="5040"/>
        </w:tabs>
        <w:ind w:left="5040" w:hanging="360"/>
      </w:pPr>
      <w:rPr>
        <w:rFonts w:ascii="Symbol" w:hAnsi="Symbol"/>
      </w:rPr>
    </w:lvl>
    <w:lvl w:ilvl="7" w:tplc="0AF8106E">
      <w:start w:val="1"/>
      <w:numFmt w:val="bullet"/>
      <w:lvlText w:val="o"/>
      <w:lvlJc w:val="left"/>
      <w:pPr>
        <w:tabs>
          <w:tab w:val="num" w:pos="5760"/>
        </w:tabs>
        <w:ind w:left="5760" w:hanging="360"/>
      </w:pPr>
      <w:rPr>
        <w:rFonts w:ascii="Courier New" w:hAnsi="Courier New"/>
      </w:rPr>
    </w:lvl>
    <w:lvl w:ilvl="8" w:tplc="BFBC48BC">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1C80A4C8">
      <w:start w:val="1"/>
      <w:numFmt w:val="bullet"/>
      <w:lvlText w:val=""/>
      <w:lvlJc w:val="left"/>
      <w:pPr>
        <w:ind w:left="720" w:hanging="360"/>
      </w:pPr>
      <w:rPr>
        <w:rFonts w:ascii="Symbol" w:hAnsi="Symbol"/>
      </w:rPr>
    </w:lvl>
    <w:lvl w:ilvl="1" w:tplc="3ACE7422">
      <w:start w:val="1"/>
      <w:numFmt w:val="bullet"/>
      <w:lvlText w:val="o"/>
      <w:lvlJc w:val="left"/>
      <w:pPr>
        <w:tabs>
          <w:tab w:val="num" w:pos="1440"/>
        </w:tabs>
        <w:ind w:left="1440" w:hanging="360"/>
      </w:pPr>
      <w:rPr>
        <w:rFonts w:ascii="Courier New" w:hAnsi="Courier New"/>
      </w:rPr>
    </w:lvl>
    <w:lvl w:ilvl="2" w:tplc="AAA03862">
      <w:start w:val="1"/>
      <w:numFmt w:val="bullet"/>
      <w:lvlText w:val=""/>
      <w:lvlJc w:val="left"/>
      <w:pPr>
        <w:tabs>
          <w:tab w:val="num" w:pos="2160"/>
        </w:tabs>
        <w:ind w:left="2160" w:hanging="360"/>
      </w:pPr>
      <w:rPr>
        <w:rFonts w:ascii="Wingdings" w:hAnsi="Wingdings"/>
      </w:rPr>
    </w:lvl>
    <w:lvl w:ilvl="3" w:tplc="5ABAE61E">
      <w:start w:val="1"/>
      <w:numFmt w:val="bullet"/>
      <w:lvlText w:val=""/>
      <w:lvlJc w:val="left"/>
      <w:pPr>
        <w:tabs>
          <w:tab w:val="num" w:pos="2880"/>
        </w:tabs>
        <w:ind w:left="2880" w:hanging="360"/>
      </w:pPr>
      <w:rPr>
        <w:rFonts w:ascii="Symbol" w:hAnsi="Symbol"/>
      </w:rPr>
    </w:lvl>
    <w:lvl w:ilvl="4" w:tplc="D154F976">
      <w:start w:val="1"/>
      <w:numFmt w:val="bullet"/>
      <w:lvlText w:val="o"/>
      <w:lvlJc w:val="left"/>
      <w:pPr>
        <w:tabs>
          <w:tab w:val="num" w:pos="3600"/>
        </w:tabs>
        <w:ind w:left="3600" w:hanging="360"/>
      </w:pPr>
      <w:rPr>
        <w:rFonts w:ascii="Courier New" w:hAnsi="Courier New"/>
      </w:rPr>
    </w:lvl>
    <w:lvl w:ilvl="5" w:tplc="DFC63336">
      <w:start w:val="1"/>
      <w:numFmt w:val="bullet"/>
      <w:lvlText w:val=""/>
      <w:lvlJc w:val="left"/>
      <w:pPr>
        <w:tabs>
          <w:tab w:val="num" w:pos="4320"/>
        </w:tabs>
        <w:ind w:left="4320" w:hanging="360"/>
      </w:pPr>
      <w:rPr>
        <w:rFonts w:ascii="Wingdings" w:hAnsi="Wingdings"/>
      </w:rPr>
    </w:lvl>
    <w:lvl w:ilvl="6" w:tplc="035072CE">
      <w:start w:val="1"/>
      <w:numFmt w:val="bullet"/>
      <w:lvlText w:val=""/>
      <w:lvlJc w:val="left"/>
      <w:pPr>
        <w:tabs>
          <w:tab w:val="num" w:pos="5040"/>
        </w:tabs>
        <w:ind w:left="5040" w:hanging="360"/>
      </w:pPr>
      <w:rPr>
        <w:rFonts w:ascii="Symbol" w:hAnsi="Symbol"/>
      </w:rPr>
    </w:lvl>
    <w:lvl w:ilvl="7" w:tplc="E7740A30">
      <w:start w:val="1"/>
      <w:numFmt w:val="bullet"/>
      <w:lvlText w:val="o"/>
      <w:lvlJc w:val="left"/>
      <w:pPr>
        <w:tabs>
          <w:tab w:val="num" w:pos="5760"/>
        </w:tabs>
        <w:ind w:left="5760" w:hanging="360"/>
      </w:pPr>
      <w:rPr>
        <w:rFonts w:ascii="Courier New" w:hAnsi="Courier New"/>
      </w:rPr>
    </w:lvl>
    <w:lvl w:ilvl="8" w:tplc="30685866">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6A34D1C6">
      <w:start w:val="1"/>
      <w:numFmt w:val="bullet"/>
      <w:lvlText w:val=""/>
      <w:lvlJc w:val="left"/>
      <w:pPr>
        <w:ind w:left="720" w:hanging="360"/>
      </w:pPr>
      <w:rPr>
        <w:rFonts w:ascii="Symbol" w:hAnsi="Symbol"/>
      </w:rPr>
    </w:lvl>
    <w:lvl w:ilvl="1" w:tplc="197E368A">
      <w:start w:val="1"/>
      <w:numFmt w:val="bullet"/>
      <w:lvlText w:val="o"/>
      <w:lvlJc w:val="left"/>
      <w:pPr>
        <w:tabs>
          <w:tab w:val="num" w:pos="1440"/>
        </w:tabs>
        <w:ind w:left="1440" w:hanging="360"/>
      </w:pPr>
      <w:rPr>
        <w:rFonts w:ascii="Courier New" w:hAnsi="Courier New"/>
      </w:rPr>
    </w:lvl>
    <w:lvl w:ilvl="2" w:tplc="DD104F6C">
      <w:start w:val="1"/>
      <w:numFmt w:val="bullet"/>
      <w:lvlText w:val=""/>
      <w:lvlJc w:val="left"/>
      <w:pPr>
        <w:tabs>
          <w:tab w:val="num" w:pos="2160"/>
        </w:tabs>
        <w:ind w:left="2160" w:hanging="360"/>
      </w:pPr>
      <w:rPr>
        <w:rFonts w:ascii="Wingdings" w:hAnsi="Wingdings"/>
      </w:rPr>
    </w:lvl>
    <w:lvl w:ilvl="3" w:tplc="555AB04E">
      <w:start w:val="1"/>
      <w:numFmt w:val="bullet"/>
      <w:lvlText w:val=""/>
      <w:lvlJc w:val="left"/>
      <w:pPr>
        <w:tabs>
          <w:tab w:val="num" w:pos="2880"/>
        </w:tabs>
        <w:ind w:left="2880" w:hanging="360"/>
      </w:pPr>
      <w:rPr>
        <w:rFonts w:ascii="Symbol" w:hAnsi="Symbol"/>
      </w:rPr>
    </w:lvl>
    <w:lvl w:ilvl="4" w:tplc="4586AEC8">
      <w:start w:val="1"/>
      <w:numFmt w:val="bullet"/>
      <w:lvlText w:val="o"/>
      <w:lvlJc w:val="left"/>
      <w:pPr>
        <w:tabs>
          <w:tab w:val="num" w:pos="3600"/>
        </w:tabs>
        <w:ind w:left="3600" w:hanging="360"/>
      </w:pPr>
      <w:rPr>
        <w:rFonts w:ascii="Courier New" w:hAnsi="Courier New"/>
      </w:rPr>
    </w:lvl>
    <w:lvl w:ilvl="5" w:tplc="B6B4CD9C">
      <w:start w:val="1"/>
      <w:numFmt w:val="bullet"/>
      <w:lvlText w:val=""/>
      <w:lvlJc w:val="left"/>
      <w:pPr>
        <w:tabs>
          <w:tab w:val="num" w:pos="4320"/>
        </w:tabs>
        <w:ind w:left="4320" w:hanging="360"/>
      </w:pPr>
      <w:rPr>
        <w:rFonts w:ascii="Wingdings" w:hAnsi="Wingdings"/>
      </w:rPr>
    </w:lvl>
    <w:lvl w:ilvl="6" w:tplc="973E8922">
      <w:start w:val="1"/>
      <w:numFmt w:val="bullet"/>
      <w:lvlText w:val=""/>
      <w:lvlJc w:val="left"/>
      <w:pPr>
        <w:tabs>
          <w:tab w:val="num" w:pos="5040"/>
        </w:tabs>
        <w:ind w:left="5040" w:hanging="360"/>
      </w:pPr>
      <w:rPr>
        <w:rFonts w:ascii="Symbol" w:hAnsi="Symbol"/>
      </w:rPr>
    </w:lvl>
    <w:lvl w:ilvl="7" w:tplc="3FF894CA">
      <w:start w:val="1"/>
      <w:numFmt w:val="bullet"/>
      <w:lvlText w:val="o"/>
      <w:lvlJc w:val="left"/>
      <w:pPr>
        <w:tabs>
          <w:tab w:val="num" w:pos="5760"/>
        </w:tabs>
        <w:ind w:left="5760" w:hanging="360"/>
      </w:pPr>
      <w:rPr>
        <w:rFonts w:ascii="Courier New" w:hAnsi="Courier New"/>
      </w:rPr>
    </w:lvl>
    <w:lvl w:ilvl="8" w:tplc="B6DA396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A6408CBC">
      <w:start w:val="1"/>
      <w:numFmt w:val="bullet"/>
      <w:lvlText w:val=""/>
      <w:lvlJc w:val="left"/>
      <w:pPr>
        <w:ind w:left="720" w:hanging="360"/>
      </w:pPr>
      <w:rPr>
        <w:rFonts w:ascii="Symbol" w:hAnsi="Symbol"/>
      </w:rPr>
    </w:lvl>
    <w:lvl w:ilvl="1" w:tplc="872C1124">
      <w:start w:val="1"/>
      <w:numFmt w:val="bullet"/>
      <w:lvlText w:val="o"/>
      <w:lvlJc w:val="left"/>
      <w:pPr>
        <w:tabs>
          <w:tab w:val="num" w:pos="1440"/>
        </w:tabs>
        <w:ind w:left="1440" w:hanging="360"/>
      </w:pPr>
      <w:rPr>
        <w:rFonts w:ascii="Courier New" w:hAnsi="Courier New"/>
      </w:rPr>
    </w:lvl>
    <w:lvl w:ilvl="2" w:tplc="117AEA84">
      <w:start w:val="1"/>
      <w:numFmt w:val="bullet"/>
      <w:lvlText w:val=""/>
      <w:lvlJc w:val="left"/>
      <w:pPr>
        <w:tabs>
          <w:tab w:val="num" w:pos="2160"/>
        </w:tabs>
        <w:ind w:left="2160" w:hanging="360"/>
      </w:pPr>
      <w:rPr>
        <w:rFonts w:ascii="Wingdings" w:hAnsi="Wingdings"/>
      </w:rPr>
    </w:lvl>
    <w:lvl w:ilvl="3" w:tplc="923A2F6C">
      <w:start w:val="1"/>
      <w:numFmt w:val="bullet"/>
      <w:lvlText w:val=""/>
      <w:lvlJc w:val="left"/>
      <w:pPr>
        <w:tabs>
          <w:tab w:val="num" w:pos="2880"/>
        </w:tabs>
        <w:ind w:left="2880" w:hanging="360"/>
      </w:pPr>
      <w:rPr>
        <w:rFonts w:ascii="Symbol" w:hAnsi="Symbol"/>
      </w:rPr>
    </w:lvl>
    <w:lvl w:ilvl="4" w:tplc="A5A076A2">
      <w:start w:val="1"/>
      <w:numFmt w:val="bullet"/>
      <w:lvlText w:val="o"/>
      <w:lvlJc w:val="left"/>
      <w:pPr>
        <w:tabs>
          <w:tab w:val="num" w:pos="3600"/>
        </w:tabs>
        <w:ind w:left="3600" w:hanging="360"/>
      </w:pPr>
      <w:rPr>
        <w:rFonts w:ascii="Courier New" w:hAnsi="Courier New"/>
      </w:rPr>
    </w:lvl>
    <w:lvl w:ilvl="5" w:tplc="A57E70D6">
      <w:start w:val="1"/>
      <w:numFmt w:val="bullet"/>
      <w:lvlText w:val=""/>
      <w:lvlJc w:val="left"/>
      <w:pPr>
        <w:tabs>
          <w:tab w:val="num" w:pos="4320"/>
        </w:tabs>
        <w:ind w:left="4320" w:hanging="360"/>
      </w:pPr>
      <w:rPr>
        <w:rFonts w:ascii="Wingdings" w:hAnsi="Wingdings"/>
      </w:rPr>
    </w:lvl>
    <w:lvl w:ilvl="6" w:tplc="5234F226">
      <w:start w:val="1"/>
      <w:numFmt w:val="bullet"/>
      <w:lvlText w:val=""/>
      <w:lvlJc w:val="left"/>
      <w:pPr>
        <w:tabs>
          <w:tab w:val="num" w:pos="5040"/>
        </w:tabs>
        <w:ind w:left="5040" w:hanging="360"/>
      </w:pPr>
      <w:rPr>
        <w:rFonts w:ascii="Symbol" w:hAnsi="Symbol"/>
      </w:rPr>
    </w:lvl>
    <w:lvl w:ilvl="7" w:tplc="316E9430">
      <w:start w:val="1"/>
      <w:numFmt w:val="bullet"/>
      <w:lvlText w:val="o"/>
      <w:lvlJc w:val="left"/>
      <w:pPr>
        <w:tabs>
          <w:tab w:val="num" w:pos="5760"/>
        </w:tabs>
        <w:ind w:left="5760" w:hanging="360"/>
      </w:pPr>
      <w:rPr>
        <w:rFonts w:ascii="Courier New" w:hAnsi="Courier New"/>
      </w:rPr>
    </w:lvl>
    <w:lvl w:ilvl="8" w:tplc="A0068168">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D0584EBC">
      <w:start w:val="1"/>
      <w:numFmt w:val="bullet"/>
      <w:lvlText w:val=""/>
      <w:lvlJc w:val="left"/>
      <w:pPr>
        <w:ind w:left="720" w:hanging="360"/>
      </w:pPr>
      <w:rPr>
        <w:rFonts w:ascii="Symbol" w:hAnsi="Symbol"/>
      </w:rPr>
    </w:lvl>
    <w:lvl w:ilvl="1" w:tplc="080E70BA">
      <w:start w:val="1"/>
      <w:numFmt w:val="bullet"/>
      <w:lvlText w:val="o"/>
      <w:lvlJc w:val="left"/>
      <w:pPr>
        <w:tabs>
          <w:tab w:val="num" w:pos="1440"/>
        </w:tabs>
        <w:ind w:left="1440" w:hanging="360"/>
      </w:pPr>
      <w:rPr>
        <w:rFonts w:ascii="Courier New" w:hAnsi="Courier New"/>
      </w:rPr>
    </w:lvl>
    <w:lvl w:ilvl="2" w:tplc="0E2E7F8A">
      <w:start w:val="1"/>
      <w:numFmt w:val="bullet"/>
      <w:lvlText w:val=""/>
      <w:lvlJc w:val="left"/>
      <w:pPr>
        <w:tabs>
          <w:tab w:val="num" w:pos="2160"/>
        </w:tabs>
        <w:ind w:left="2160" w:hanging="360"/>
      </w:pPr>
      <w:rPr>
        <w:rFonts w:ascii="Wingdings" w:hAnsi="Wingdings"/>
      </w:rPr>
    </w:lvl>
    <w:lvl w:ilvl="3" w:tplc="2DEC1DC2">
      <w:start w:val="1"/>
      <w:numFmt w:val="bullet"/>
      <w:lvlText w:val=""/>
      <w:lvlJc w:val="left"/>
      <w:pPr>
        <w:tabs>
          <w:tab w:val="num" w:pos="2880"/>
        </w:tabs>
        <w:ind w:left="2880" w:hanging="360"/>
      </w:pPr>
      <w:rPr>
        <w:rFonts w:ascii="Symbol" w:hAnsi="Symbol"/>
      </w:rPr>
    </w:lvl>
    <w:lvl w:ilvl="4" w:tplc="0BC4C3F4">
      <w:start w:val="1"/>
      <w:numFmt w:val="bullet"/>
      <w:lvlText w:val="o"/>
      <w:lvlJc w:val="left"/>
      <w:pPr>
        <w:tabs>
          <w:tab w:val="num" w:pos="3600"/>
        </w:tabs>
        <w:ind w:left="3600" w:hanging="360"/>
      </w:pPr>
      <w:rPr>
        <w:rFonts w:ascii="Courier New" w:hAnsi="Courier New"/>
      </w:rPr>
    </w:lvl>
    <w:lvl w:ilvl="5" w:tplc="0D329466">
      <w:start w:val="1"/>
      <w:numFmt w:val="bullet"/>
      <w:lvlText w:val=""/>
      <w:lvlJc w:val="left"/>
      <w:pPr>
        <w:tabs>
          <w:tab w:val="num" w:pos="4320"/>
        </w:tabs>
        <w:ind w:left="4320" w:hanging="360"/>
      </w:pPr>
      <w:rPr>
        <w:rFonts w:ascii="Wingdings" w:hAnsi="Wingdings"/>
      </w:rPr>
    </w:lvl>
    <w:lvl w:ilvl="6" w:tplc="BAB2E12C">
      <w:start w:val="1"/>
      <w:numFmt w:val="bullet"/>
      <w:lvlText w:val=""/>
      <w:lvlJc w:val="left"/>
      <w:pPr>
        <w:tabs>
          <w:tab w:val="num" w:pos="5040"/>
        </w:tabs>
        <w:ind w:left="5040" w:hanging="360"/>
      </w:pPr>
      <w:rPr>
        <w:rFonts w:ascii="Symbol" w:hAnsi="Symbol"/>
      </w:rPr>
    </w:lvl>
    <w:lvl w:ilvl="7" w:tplc="F2400E20">
      <w:start w:val="1"/>
      <w:numFmt w:val="bullet"/>
      <w:lvlText w:val="o"/>
      <w:lvlJc w:val="left"/>
      <w:pPr>
        <w:tabs>
          <w:tab w:val="num" w:pos="5760"/>
        </w:tabs>
        <w:ind w:left="5760" w:hanging="360"/>
      </w:pPr>
      <w:rPr>
        <w:rFonts w:ascii="Courier New" w:hAnsi="Courier New"/>
      </w:rPr>
    </w:lvl>
    <w:lvl w:ilvl="8" w:tplc="2C42646C">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71EE188A">
      <w:start w:val="1"/>
      <w:numFmt w:val="bullet"/>
      <w:lvlText w:val=""/>
      <w:lvlJc w:val="left"/>
      <w:pPr>
        <w:ind w:left="720" w:hanging="360"/>
      </w:pPr>
      <w:rPr>
        <w:rFonts w:ascii="Symbol" w:hAnsi="Symbol"/>
      </w:rPr>
    </w:lvl>
    <w:lvl w:ilvl="1" w:tplc="B6E2A086">
      <w:start w:val="1"/>
      <w:numFmt w:val="bullet"/>
      <w:lvlText w:val="o"/>
      <w:lvlJc w:val="left"/>
      <w:pPr>
        <w:tabs>
          <w:tab w:val="num" w:pos="1440"/>
        </w:tabs>
        <w:ind w:left="1440" w:hanging="360"/>
      </w:pPr>
      <w:rPr>
        <w:rFonts w:ascii="Courier New" w:hAnsi="Courier New"/>
      </w:rPr>
    </w:lvl>
    <w:lvl w:ilvl="2" w:tplc="B85887F4">
      <w:start w:val="1"/>
      <w:numFmt w:val="bullet"/>
      <w:lvlText w:val=""/>
      <w:lvlJc w:val="left"/>
      <w:pPr>
        <w:tabs>
          <w:tab w:val="num" w:pos="2160"/>
        </w:tabs>
        <w:ind w:left="2160" w:hanging="360"/>
      </w:pPr>
      <w:rPr>
        <w:rFonts w:ascii="Wingdings" w:hAnsi="Wingdings"/>
      </w:rPr>
    </w:lvl>
    <w:lvl w:ilvl="3" w:tplc="331E53C0">
      <w:start w:val="1"/>
      <w:numFmt w:val="bullet"/>
      <w:lvlText w:val=""/>
      <w:lvlJc w:val="left"/>
      <w:pPr>
        <w:tabs>
          <w:tab w:val="num" w:pos="2880"/>
        </w:tabs>
        <w:ind w:left="2880" w:hanging="360"/>
      </w:pPr>
      <w:rPr>
        <w:rFonts w:ascii="Symbol" w:hAnsi="Symbol"/>
      </w:rPr>
    </w:lvl>
    <w:lvl w:ilvl="4" w:tplc="7152E8B4">
      <w:start w:val="1"/>
      <w:numFmt w:val="bullet"/>
      <w:lvlText w:val="o"/>
      <w:lvlJc w:val="left"/>
      <w:pPr>
        <w:tabs>
          <w:tab w:val="num" w:pos="3600"/>
        </w:tabs>
        <w:ind w:left="3600" w:hanging="360"/>
      </w:pPr>
      <w:rPr>
        <w:rFonts w:ascii="Courier New" w:hAnsi="Courier New"/>
      </w:rPr>
    </w:lvl>
    <w:lvl w:ilvl="5" w:tplc="CFC0707A">
      <w:start w:val="1"/>
      <w:numFmt w:val="bullet"/>
      <w:lvlText w:val=""/>
      <w:lvlJc w:val="left"/>
      <w:pPr>
        <w:tabs>
          <w:tab w:val="num" w:pos="4320"/>
        </w:tabs>
        <w:ind w:left="4320" w:hanging="360"/>
      </w:pPr>
      <w:rPr>
        <w:rFonts w:ascii="Wingdings" w:hAnsi="Wingdings"/>
      </w:rPr>
    </w:lvl>
    <w:lvl w:ilvl="6" w:tplc="6D28FAF6">
      <w:start w:val="1"/>
      <w:numFmt w:val="bullet"/>
      <w:lvlText w:val=""/>
      <w:lvlJc w:val="left"/>
      <w:pPr>
        <w:tabs>
          <w:tab w:val="num" w:pos="5040"/>
        </w:tabs>
        <w:ind w:left="5040" w:hanging="360"/>
      </w:pPr>
      <w:rPr>
        <w:rFonts w:ascii="Symbol" w:hAnsi="Symbol"/>
      </w:rPr>
    </w:lvl>
    <w:lvl w:ilvl="7" w:tplc="4380F6E0">
      <w:start w:val="1"/>
      <w:numFmt w:val="bullet"/>
      <w:lvlText w:val="o"/>
      <w:lvlJc w:val="left"/>
      <w:pPr>
        <w:tabs>
          <w:tab w:val="num" w:pos="5760"/>
        </w:tabs>
        <w:ind w:left="5760" w:hanging="360"/>
      </w:pPr>
      <w:rPr>
        <w:rFonts w:ascii="Courier New" w:hAnsi="Courier New"/>
      </w:rPr>
    </w:lvl>
    <w:lvl w:ilvl="8" w:tplc="8B26C2E6">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2834B668">
      <w:start w:val="1"/>
      <w:numFmt w:val="bullet"/>
      <w:lvlText w:val=""/>
      <w:lvlJc w:val="left"/>
      <w:pPr>
        <w:ind w:left="720" w:hanging="360"/>
      </w:pPr>
      <w:rPr>
        <w:rFonts w:ascii="Symbol" w:hAnsi="Symbol"/>
      </w:rPr>
    </w:lvl>
    <w:lvl w:ilvl="1" w:tplc="5AC47A9C">
      <w:start w:val="1"/>
      <w:numFmt w:val="bullet"/>
      <w:lvlText w:val="o"/>
      <w:lvlJc w:val="left"/>
      <w:pPr>
        <w:tabs>
          <w:tab w:val="num" w:pos="1440"/>
        </w:tabs>
        <w:ind w:left="1440" w:hanging="360"/>
      </w:pPr>
      <w:rPr>
        <w:rFonts w:ascii="Courier New" w:hAnsi="Courier New"/>
      </w:rPr>
    </w:lvl>
    <w:lvl w:ilvl="2" w:tplc="45808BE6">
      <w:start w:val="1"/>
      <w:numFmt w:val="bullet"/>
      <w:lvlText w:val=""/>
      <w:lvlJc w:val="left"/>
      <w:pPr>
        <w:tabs>
          <w:tab w:val="num" w:pos="2160"/>
        </w:tabs>
        <w:ind w:left="2160" w:hanging="360"/>
      </w:pPr>
      <w:rPr>
        <w:rFonts w:ascii="Wingdings" w:hAnsi="Wingdings"/>
      </w:rPr>
    </w:lvl>
    <w:lvl w:ilvl="3" w:tplc="67F204BC">
      <w:start w:val="1"/>
      <w:numFmt w:val="bullet"/>
      <w:lvlText w:val=""/>
      <w:lvlJc w:val="left"/>
      <w:pPr>
        <w:tabs>
          <w:tab w:val="num" w:pos="2880"/>
        </w:tabs>
        <w:ind w:left="2880" w:hanging="360"/>
      </w:pPr>
      <w:rPr>
        <w:rFonts w:ascii="Symbol" w:hAnsi="Symbol"/>
      </w:rPr>
    </w:lvl>
    <w:lvl w:ilvl="4" w:tplc="02306B52">
      <w:start w:val="1"/>
      <w:numFmt w:val="bullet"/>
      <w:lvlText w:val="o"/>
      <w:lvlJc w:val="left"/>
      <w:pPr>
        <w:tabs>
          <w:tab w:val="num" w:pos="3600"/>
        </w:tabs>
        <w:ind w:left="3600" w:hanging="360"/>
      </w:pPr>
      <w:rPr>
        <w:rFonts w:ascii="Courier New" w:hAnsi="Courier New"/>
      </w:rPr>
    </w:lvl>
    <w:lvl w:ilvl="5" w:tplc="98600958">
      <w:start w:val="1"/>
      <w:numFmt w:val="bullet"/>
      <w:lvlText w:val=""/>
      <w:lvlJc w:val="left"/>
      <w:pPr>
        <w:tabs>
          <w:tab w:val="num" w:pos="4320"/>
        </w:tabs>
        <w:ind w:left="4320" w:hanging="360"/>
      </w:pPr>
      <w:rPr>
        <w:rFonts w:ascii="Wingdings" w:hAnsi="Wingdings"/>
      </w:rPr>
    </w:lvl>
    <w:lvl w:ilvl="6" w:tplc="DAC4092E">
      <w:start w:val="1"/>
      <w:numFmt w:val="bullet"/>
      <w:lvlText w:val=""/>
      <w:lvlJc w:val="left"/>
      <w:pPr>
        <w:tabs>
          <w:tab w:val="num" w:pos="5040"/>
        </w:tabs>
        <w:ind w:left="5040" w:hanging="360"/>
      </w:pPr>
      <w:rPr>
        <w:rFonts w:ascii="Symbol" w:hAnsi="Symbol"/>
      </w:rPr>
    </w:lvl>
    <w:lvl w:ilvl="7" w:tplc="80C23458">
      <w:start w:val="1"/>
      <w:numFmt w:val="bullet"/>
      <w:lvlText w:val="o"/>
      <w:lvlJc w:val="left"/>
      <w:pPr>
        <w:tabs>
          <w:tab w:val="num" w:pos="5760"/>
        </w:tabs>
        <w:ind w:left="5760" w:hanging="360"/>
      </w:pPr>
      <w:rPr>
        <w:rFonts w:ascii="Courier New" w:hAnsi="Courier New"/>
      </w:rPr>
    </w:lvl>
    <w:lvl w:ilvl="8" w:tplc="7D3006E4">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757A3E7E">
      <w:start w:val="1"/>
      <w:numFmt w:val="bullet"/>
      <w:lvlText w:val=""/>
      <w:lvlJc w:val="left"/>
      <w:pPr>
        <w:ind w:left="720" w:hanging="360"/>
      </w:pPr>
      <w:rPr>
        <w:rFonts w:ascii="Symbol" w:hAnsi="Symbol"/>
      </w:rPr>
    </w:lvl>
    <w:lvl w:ilvl="1" w:tplc="DACA2CA0">
      <w:start w:val="1"/>
      <w:numFmt w:val="bullet"/>
      <w:lvlText w:val="o"/>
      <w:lvlJc w:val="left"/>
      <w:pPr>
        <w:tabs>
          <w:tab w:val="num" w:pos="1440"/>
        </w:tabs>
        <w:ind w:left="1440" w:hanging="360"/>
      </w:pPr>
      <w:rPr>
        <w:rFonts w:ascii="Courier New" w:hAnsi="Courier New"/>
      </w:rPr>
    </w:lvl>
    <w:lvl w:ilvl="2" w:tplc="5F6AD44E">
      <w:start w:val="1"/>
      <w:numFmt w:val="bullet"/>
      <w:lvlText w:val=""/>
      <w:lvlJc w:val="left"/>
      <w:pPr>
        <w:tabs>
          <w:tab w:val="num" w:pos="2160"/>
        </w:tabs>
        <w:ind w:left="2160" w:hanging="360"/>
      </w:pPr>
      <w:rPr>
        <w:rFonts w:ascii="Wingdings" w:hAnsi="Wingdings"/>
      </w:rPr>
    </w:lvl>
    <w:lvl w:ilvl="3" w:tplc="666A6BB8">
      <w:start w:val="1"/>
      <w:numFmt w:val="bullet"/>
      <w:lvlText w:val=""/>
      <w:lvlJc w:val="left"/>
      <w:pPr>
        <w:tabs>
          <w:tab w:val="num" w:pos="2880"/>
        </w:tabs>
        <w:ind w:left="2880" w:hanging="360"/>
      </w:pPr>
      <w:rPr>
        <w:rFonts w:ascii="Symbol" w:hAnsi="Symbol"/>
      </w:rPr>
    </w:lvl>
    <w:lvl w:ilvl="4" w:tplc="F3C67F86">
      <w:start w:val="1"/>
      <w:numFmt w:val="bullet"/>
      <w:lvlText w:val="o"/>
      <w:lvlJc w:val="left"/>
      <w:pPr>
        <w:tabs>
          <w:tab w:val="num" w:pos="3600"/>
        </w:tabs>
        <w:ind w:left="3600" w:hanging="360"/>
      </w:pPr>
      <w:rPr>
        <w:rFonts w:ascii="Courier New" w:hAnsi="Courier New"/>
      </w:rPr>
    </w:lvl>
    <w:lvl w:ilvl="5" w:tplc="A0265D26">
      <w:start w:val="1"/>
      <w:numFmt w:val="bullet"/>
      <w:lvlText w:val=""/>
      <w:lvlJc w:val="left"/>
      <w:pPr>
        <w:tabs>
          <w:tab w:val="num" w:pos="4320"/>
        </w:tabs>
        <w:ind w:left="4320" w:hanging="360"/>
      </w:pPr>
      <w:rPr>
        <w:rFonts w:ascii="Wingdings" w:hAnsi="Wingdings"/>
      </w:rPr>
    </w:lvl>
    <w:lvl w:ilvl="6" w:tplc="0D3ADF8A">
      <w:start w:val="1"/>
      <w:numFmt w:val="bullet"/>
      <w:lvlText w:val=""/>
      <w:lvlJc w:val="left"/>
      <w:pPr>
        <w:tabs>
          <w:tab w:val="num" w:pos="5040"/>
        </w:tabs>
        <w:ind w:left="5040" w:hanging="360"/>
      </w:pPr>
      <w:rPr>
        <w:rFonts w:ascii="Symbol" w:hAnsi="Symbol"/>
      </w:rPr>
    </w:lvl>
    <w:lvl w:ilvl="7" w:tplc="7534E196">
      <w:start w:val="1"/>
      <w:numFmt w:val="bullet"/>
      <w:lvlText w:val="o"/>
      <w:lvlJc w:val="left"/>
      <w:pPr>
        <w:tabs>
          <w:tab w:val="num" w:pos="5760"/>
        </w:tabs>
        <w:ind w:left="5760" w:hanging="360"/>
      </w:pPr>
      <w:rPr>
        <w:rFonts w:ascii="Courier New" w:hAnsi="Courier New"/>
      </w:rPr>
    </w:lvl>
    <w:lvl w:ilvl="8" w:tplc="C7CA2A9C">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5A0CF9C2">
      <w:start w:val="1"/>
      <w:numFmt w:val="bullet"/>
      <w:lvlText w:val=""/>
      <w:lvlJc w:val="left"/>
      <w:pPr>
        <w:ind w:left="720" w:hanging="360"/>
      </w:pPr>
      <w:rPr>
        <w:rFonts w:ascii="Symbol" w:hAnsi="Symbol"/>
      </w:rPr>
    </w:lvl>
    <w:lvl w:ilvl="1" w:tplc="3E828E52">
      <w:start w:val="1"/>
      <w:numFmt w:val="bullet"/>
      <w:lvlText w:val="o"/>
      <w:lvlJc w:val="left"/>
      <w:pPr>
        <w:tabs>
          <w:tab w:val="num" w:pos="1440"/>
        </w:tabs>
        <w:ind w:left="1440" w:hanging="360"/>
      </w:pPr>
      <w:rPr>
        <w:rFonts w:ascii="Courier New" w:hAnsi="Courier New"/>
      </w:rPr>
    </w:lvl>
    <w:lvl w:ilvl="2" w:tplc="7078376A">
      <w:start w:val="1"/>
      <w:numFmt w:val="bullet"/>
      <w:lvlText w:val=""/>
      <w:lvlJc w:val="left"/>
      <w:pPr>
        <w:tabs>
          <w:tab w:val="num" w:pos="2160"/>
        </w:tabs>
        <w:ind w:left="2160" w:hanging="360"/>
      </w:pPr>
      <w:rPr>
        <w:rFonts w:ascii="Wingdings" w:hAnsi="Wingdings"/>
      </w:rPr>
    </w:lvl>
    <w:lvl w:ilvl="3" w:tplc="4328E596">
      <w:start w:val="1"/>
      <w:numFmt w:val="bullet"/>
      <w:lvlText w:val=""/>
      <w:lvlJc w:val="left"/>
      <w:pPr>
        <w:tabs>
          <w:tab w:val="num" w:pos="2880"/>
        </w:tabs>
        <w:ind w:left="2880" w:hanging="360"/>
      </w:pPr>
      <w:rPr>
        <w:rFonts w:ascii="Symbol" w:hAnsi="Symbol"/>
      </w:rPr>
    </w:lvl>
    <w:lvl w:ilvl="4" w:tplc="32AA0DF4">
      <w:start w:val="1"/>
      <w:numFmt w:val="bullet"/>
      <w:lvlText w:val="o"/>
      <w:lvlJc w:val="left"/>
      <w:pPr>
        <w:tabs>
          <w:tab w:val="num" w:pos="3600"/>
        </w:tabs>
        <w:ind w:left="3600" w:hanging="360"/>
      </w:pPr>
      <w:rPr>
        <w:rFonts w:ascii="Courier New" w:hAnsi="Courier New"/>
      </w:rPr>
    </w:lvl>
    <w:lvl w:ilvl="5" w:tplc="9F6EE54E">
      <w:start w:val="1"/>
      <w:numFmt w:val="bullet"/>
      <w:lvlText w:val=""/>
      <w:lvlJc w:val="left"/>
      <w:pPr>
        <w:tabs>
          <w:tab w:val="num" w:pos="4320"/>
        </w:tabs>
        <w:ind w:left="4320" w:hanging="360"/>
      </w:pPr>
      <w:rPr>
        <w:rFonts w:ascii="Wingdings" w:hAnsi="Wingdings"/>
      </w:rPr>
    </w:lvl>
    <w:lvl w:ilvl="6" w:tplc="90545794">
      <w:start w:val="1"/>
      <w:numFmt w:val="bullet"/>
      <w:lvlText w:val=""/>
      <w:lvlJc w:val="left"/>
      <w:pPr>
        <w:tabs>
          <w:tab w:val="num" w:pos="5040"/>
        </w:tabs>
        <w:ind w:left="5040" w:hanging="360"/>
      </w:pPr>
      <w:rPr>
        <w:rFonts w:ascii="Symbol" w:hAnsi="Symbol"/>
      </w:rPr>
    </w:lvl>
    <w:lvl w:ilvl="7" w:tplc="54048268">
      <w:start w:val="1"/>
      <w:numFmt w:val="bullet"/>
      <w:lvlText w:val="o"/>
      <w:lvlJc w:val="left"/>
      <w:pPr>
        <w:tabs>
          <w:tab w:val="num" w:pos="5760"/>
        </w:tabs>
        <w:ind w:left="5760" w:hanging="360"/>
      </w:pPr>
      <w:rPr>
        <w:rFonts w:ascii="Courier New" w:hAnsi="Courier New"/>
      </w:rPr>
    </w:lvl>
    <w:lvl w:ilvl="8" w:tplc="30EAE534">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0678677C">
      <w:start w:val="1"/>
      <w:numFmt w:val="bullet"/>
      <w:lvlText w:val=""/>
      <w:lvlJc w:val="left"/>
      <w:pPr>
        <w:ind w:left="720" w:hanging="360"/>
      </w:pPr>
      <w:rPr>
        <w:rFonts w:ascii="Symbol" w:hAnsi="Symbol"/>
      </w:rPr>
    </w:lvl>
    <w:lvl w:ilvl="1" w:tplc="67BADB34">
      <w:start w:val="1"/>
      <w:numFmt w:val="bullet"/>
      <w:lvlText w:val="o"/>
      <w:lvlJc w:val="left"/>
      <w:pPr>
        <w:tabs>
          <w:tab w:val="num" w:pos="1440"/>
        </w:tabs>
        <w:ind w:left="1440" w:hanging="360"/>
      </w:pPr>
      <w:rPr>
        <w:rFonts w:ascii="Courier New" w:hAnsi="Courier New"/>
      </w:rPr>
    </w:lvl>
    <w:lvl w:ilvl="2" w:tplc="0CA466E4">
      <w:start w:val="1"/>
      <w:numFmt w:val="bullet"/>
      <w:lvlText w:val=""/>
      <w:lvlJc w:val="left"/>
      <w:pPr>
        <w:tabs>
          <w:tab w:val="num" w:pos="2160"/>
        </w:tabs>
        <w:ind w:left="2160" w:hanging="360"/>
      </w:pPr>
      <w:rPr>
        <w:rFonts w:ascii="Wingdings" w:hAnsi="Wingdings"/>
      </w:rPr>
    </w:lvl>
    <w:lvl w:ilvl="3" w:tplc="B344EFA6">
      <w:start w:val="1"/>
      <w:numFmt w:val="bullet"/>
      <w:lvlText w:val=""/>
      <w:lvlJc w:val="left"/>
      <w:pPr>
        <w:tabs>
          <w:tab w:val="num" w:pos="2880"/>
        </w:tabs>
        <w:ind w:left="2880" w:hanging="360"/>
      </w:pPr>
      <w:rPr>
        <w:rFonts w:ascii="Symbol" w:hAnsi="Symbol"/>
      </w:rPr>
    </w:lvl>
    <w:lvl w:ilvl="4" w:tplc="5F3AC3F0">
      <w:start w:val="1"/>
      <w:numFmt w:val="bullet"/>
      <w:lvlText w:val="o"/>
      <w:lvlJc w:val="left"/>
      <w:pPr>
        <w:tabs>
          <w:tab w:val="num" w:pos="3600"/>
        </w:tabs>
        <w:ind w:left="3600" w:hanging="360"/>
      </w:pPr>
      <w:rPr>
        <w:rFonts w:ascii="Courier New" w:hAnsi="Courier New"/>
      </w:rPr>
    </w:lvl>
    <w:lvl w:ilvl="5" w:tplc="893E8D6A">
      <w:start w:val="1"/>
      <w:numFmt w:val="bullet"/>
      <w:lvlText w:val=""/>
      <w:lvlJc w:val="left"/>
      <w:pPr>
        <w:tabs>
          <w:tab w:val="num" w:pos="4320"/>
        </w:tabs>
        <w:ind w:left="4320" w:hanging="360"/>
      </w:pPr>
      <w:rPr>
        <w:rFonts w:ascii="Wingdings" w:hAnsi="Wingdings"/>
      </w:rPr>
    </w:lvl>
    <w:lvl w:ilvl="6" w:tplc="824ADB1E">
      <w:start w:val="1"/>
      <w:numFmt w:val="bullet"/>
      <w:lvlText w:val=""/>
      <w:lvlJc w:val="left"/>
      <w:pPr>
        <w:tabs>
          <w:tab w:val="num" w:pos="5040"/>
        </w:tabs>
        <w:ind w:left="5040" w:hanging="360"/>
      </w:pPr>
      <w:rPr>
        <w:rFonts w:ascii="Symbol" w:hAnsi="Symbol"/>
      </w:rPr>
    </w:lvl>
    <w:lvl w:ilvl="7" w:tplc="B0CE71FE">
      <w:start w:val="1"/>
      <w:numFmt w:val="bullet"/>
      <w:lvlText w:val="o"/>
      <w:lvlJc w:val="left"/>
      <w:pPr>
        <w:tabs>
          <w:tab w:val="num" w:pos="5760"/>
        </w:tabs>
        <w:ind w:left="5760" w:hanging="360"/>
      </w:pPr>
      <w:rPr>
        <w:rFonts w:ascii="Courier New" w:hAnsi="Courier New"/>
      </w:rPr>
    </w:lvl>
    <w:lvl w:ilvl="8" w:tplc="BAD04960">
      <w:start w:val="1"/>
      <w:numFmt w:val="bullet"/>
      <w:lvlText w:val=""/>
      <w:lvlJc w:val="left"/>
      <w:pPr>
        <w:tabs>
          <w:tab w:val="num" w:pos="6480"/>
        </w:tabs>
        <w:ind w:left="6480" w:hanging="360"/>
      </w:pPr>
      <w:rPr>
        <w:rFonts w:ascii="Wingdings" w:hAnsi="Wingdings"/>
      </w:rPr>
    </w:lvl>
  </w:abstractNum>
  <w:num w:numId="1" w16cid:durableId="688263355">
    <w:abstractNumId w:val="0"/>
  </w:num>
  <w:num w:numId="2" w16cid:durableId="807086014">
    <w:abstractNumId w:val="1"/>
  </w:num>
  <w:num w:numId="3" w16cid:durableId="901452354">
    <w:abstractNumId w:val="2"/>
  </w:num>
  <w:num w:numId="4" w16cid:durableId="363943045">
    <w:abstractNumId w:val="3"/>
  </w:num>
  <w:num w:numId="5" w16cid:durableId="1084842594">
    <w:abstractNumId w:val="4"/>
  </w:num>
  <w:num w:numId="6" w16cid:durableId="9528380">
    <w:abstractNumId w:val="5"/>
  </w:num>
  <w:num w:numId="7" w16cid:durableId="556166109">
    <w:abstractNumId w:val="6"/>
  </w:num>
  <w:num w:numId="8" w16cid:durableId="1903565849">
    <w:abstractNumId w:val="7"/>
  </w:num>
  <w:num w:numId="9" w16cid:durableId="368844414">
    <w:abstractNumId w:val="8"/>
  </w:num>
  <w:num w:numId="10" w16cid:durableId="1682928071">
    <w:abstractNumId w:val="9"/>
  </w:num>
  <w:num w:numId="11" w16cid:durableId="1372412670">
    <w:abstractNumId w:val="10"/>
  </w:num>
  <w:num w:numId="12" w16cid:durableId="1862280193">
    <w:abstractNumId w:val="11"/>
  </w:num>
  <w:num w:numId="13" w16cid:durableId="811480087">
    <w:abstractNumId w:val="12"/>
  </w:num>
  <w:num w:numId="14" w16cid:durableId="81999920">
    <w:abstractNumId w:val="13"/>
  </w:num>
  <w:num w:numId="15" w16cid:durableId="44912815">
    <w:abstractNumId w:val="14"/>
  </w:num>
  <w:num w:numId="16" w16cid:durableId="1662387006">
    <w:abstractNumId w:val="15"/>
  </w:num>
  <w:num w:numId="17" w16cid:durableId="1904631599">
    <w:abstractNumId w:val="16"/>
  </w:num>
  <w:num w:numId="18" w16cid:durableId="539434439">
    <w:abstractNumId w:val="17"/>
  </w:num>
  <w:num w:numId="19" w16cid:durableId="2081367534">
    <w:abstractNumId w:val="18"/>
  </w:num>
  <w:num w:numId="20" w16cid:durableId="291710829">
    <w:abstractNumId w:val="19"/>
  </w:num>
  <w:num w:numId="21" w16cid:durableId="1764111742">
    <w:abstractNumId w:val="20"/>
  </w:num>
  <w:num w:numId="22" w16cid:durableId="1791970818">
    <w:abstractNumId w:val="21"/>
  </w:num>
  <w:num w:numId="23" w16cid:durableId="211768804">
    <w:abstractNumId w:val="22"/>
  </w:num>
  <w:num w:numId="24" w16cid:durableId="2068458443">
    <w:abstractNumId w:val="23"/>
  </w:num>
  <w:num w:numId="25" w16cid:durableId="652026842">
    <w:abstractNumId w:val="24"/>
  </w:num>
  <w:num w:numId="26" w16cid:durableId="1970476624">
    <w:abstractNumId w:val="25"/>
  </w:num>
  <w:num w:numId="27" w16cid:durableId="2106805738">
    <w:abstractNumId w:val="26"/>
  </w:num>
  <w:num w:numId="28" w16cid:durableId="517427113">
    <w:abstractNumId w:val="27"/>
  </w:num>
  <w:num w:numId="29" w16cid:durableId="80413098">
    <w:abstractNumId w:val="28"/>
  </w:num>
  <w:num w:numId="30" w16cid:durableId="197016567">
    <w:abstractNumId w:val="29"/>
  </w:num>
  <w:num w:numId="31" w16cid:durableId="1637177577">
    <w:abstractNumId w:val="30"/>
  </w:num>
  <w:num w:numId="32" w16cid:durableId="727386082">
    <w:abstractNumId w:val="31"/>
  </w:num>
  <w:num w:numId="33" w16cid:durableId="173034127">
    <w:abstractNumId w:val="32"/>
  </w:num>
  <w:num w:numId="34" w16cid:durableId="1751581783">
    <w:abstractNumId w:val="33"/>
  </w:num>
  <w:num w:numId="35" w16cid:durableId="736438196">
    <w:abstractNumId w:val="34"/>
  </w:num>
  <w:num w:numId="36" w16cid:durableId="1917589075">
    <w:abstractNumId w:val="35"/>
  </w:num>
  <w:num w:numId="37" w16cid:durableId="543835676">
    <w:abstractNumId w:val="36"/>
  </w:num>
  <w:num w:numId="38" w16cid:durableId="1646424510">
    <w:abstractNumId w:val="37"/>
  </w:num>
  <w:num w:numId="39" w16cid:durableId="1039624191">
    <w:abstractNumId w:val="38"/>
  </w:num>
  <w:num w:numId="40" w16cid:durableId="1782531443">
    <w:abstractNumId w:val="39"/>
  </w:num>
  <w:num w:numId="41" w16cid:durableId="499154774">
    <w:abstractNumId w:val="40"/>
  </w:num>
  <w:num w:numId="42" w16cid:durableId="2008364187">
    <w:abstractNumId w:val="41"/>
  </w:num>
  <w:num w:numId="43" w16cid:durableId="3399371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85881"/>
    <w:rsid w:val="00373B0F"/>
    <w:rsid w:val="00512684"/>
    <w:rsid w:val="00597951"/>
    <w:rsid w:val="005F7E0A"/>
    <w:rsid w:val="00697F0B"/>
    <w:rsid w:val="007D27BD"/>
    <w:rsid w:val="00A77B3E"/>
    <w:rsid w:val="00A95DEA"/>
    <w:rsid w:val="00B17F69"/>
    <w:rsid w:val="00B907B2"/>
    <w:rsid w:val="00C37F55"/>
    <w:rsid w:val="00CA2A55"/>
    <w:rsid w:val="00ED6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70360"/>
  <w15:docId w15:val="{D35EA894-BF01-4277-9352-F8611B8FA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eenBlock">
    <w:name w:val="greenBlock"/>
    <w:basedOn w:val="Normal"/>
    <w:pPr>
      <w:shd w:val="clear" w:color="auto" w:fill="BFE1CF"/>
    </w:pPr>
    <w:rPr>
      <w:rFonts w:ascii="Georgia" w:eastAsia="Georgia" w:hAnsi="Georgia" w:cs="Georgia"/>
      <w:shd w:val="clear" w:color="auto" w:fill="BFE1CF"/>
    </w:rPr>
  </w:style>
  <w:style w:type="paragraph" w:customStyle="1" w:styleId="redBlock">
    <w:name w:val="redBlock"/>
    <w:basedOn w:val="Normal"/>
    <w:pPr>
      <w:shd w:val="clear" w:color="auto" w:fill="EDCECE"/>
    </w:pPr>
    <w:rPr>
      <w:rFonts w:ascii="Georgia" w:eastAsia="Georgia" w:hAnsi="Georgia" w:cs="Georgia"/>
      <w:shd w:val="clear" w:color="auto" w:fill="EDCECE"/>
    </w:rPr>
  </w:style>
  <w:style w:type="character" w:customStyle="1" w:styleId="invisible">
    <w:name w:val="invisible"/>
    <w:basedOn w:val="DefaultParagraphFont"/>
  </w:style>
  <w:style w:type="paragraph" w:customStyle="1" w:styleId="example">
    <w:name w:val="example"/>
    <w:basedOn w:val="Normal"/>
    <w:pPr>
      <w:shd w:val="clear" w:color="auto" w:fill="FFF8D4"/>
    </w:pPr>
    <w:rPr>
      <w:shd w:val="clear" w:color="auto" w:fill="FFF8D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co.org.uk/make-a-compla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Generated privacy notice - education and childcare | ICO</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Generated privacy notice - education and childcare | ICO</dc:title>
  <dc:creator>Vallory, Gaby</dc:creator>
  <cp:lastModifiedBy>Vallory, Gaby</cp:lastModifiedBy>
  <cp:revision>2</cp:revision>
  <dcterms:created xsi:type="dcterms:W3CDTF">2026-05-14T12:22:00Z</dcterms:created>
  <dcterms:modified xsi:type="dcterms:W3CDTF">2026-05-14T12:22:00Z</dcterms:modified>
</cp:coreProperties>
</file>